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E446FB" w14:textId="5103D0DA" w:rsidR="00A9204E" w:rsidRDefault="00A30C1C">
      <w:r>
        <w:t xml:space="preserve">                                                ORANGE TOWNSHIP BOARD MEETING MINUTES</w:t>
      </w:r>
    </w:p>
    <w:p w14:paraId="57799C3C" w14:textId="1D0A1CCA" w:rsidR="00A30C1C" w:rsidRDefault="00A30C1C">
      <w:r>
        <w:t xml:space="preserve">                                                                        265 West David Hwy</w:t>
      </w:r>
    </w:p>
    <w:p w14:paraId="0629B013" w14:textId="2CE9893A" w:rsidR="00A30C1C" w:rsidRDefault="00A30C1C">
      <w:r>
        <w:t xml:space="preserve">                                                                    Berlin-Orange Fire Station</w:t>
      </w:r>
    </w:p>
    <w:p w14:paraId="088D747E" w14:textId="69F9E8E2" w:rsidR="00A30C1C" w:rsidRDefault="00A30C1C">
      <w:r>
        <w:t xml:space="preserve">                                                                          </w:t>
      </w:r>
      <w:r w:rsidR="0094133A">
        <w:t>December 9</w:t>
      </w:r>
      <w:r w:rsidR="00967C8E">
        <w:t>, 2025</w:t>
      </w:r>
    </w:p>
    <w:p w14:paraId="30A0BD33" w14:textId="77777777" w:rsidR="00A30C1C" w:rsidRDefault="00A30C1C"/>
    <w:p w14:paraId="59E9C837" w14:textId="5C912076" w:rsidR="00A30C1C" w:rsidRDefault="00A30C1C" w:rsidP="00A30C1C">
      <w:pPr>
        <w:pStyle w:val="ListParagraph"/>
        <w:numPr>
          <w:ilvl w:val="0"/>
          <w:numId w:val="24"/>
        </w:numPr>
      </w:pPr>
      <w:r>
        <w:t xml:space="preserve">   Call to order</w:t>
      </w:r>
      <w:r w:rsidR="001745F7">
        <w:t xml:space="preserve"> – </w:t>
      </w:r>
      <w:r w:rsidR="006142C8">
        <w:t>7:02</w:t>
      </w:r>
    </w:p>
    <w:p w14:paraId="4C799DA1" w14:textId="2573F341" w:rsidR="00A30C1C" w:rsidRDefault="00A30C1C" w:rsidP="00A30C1C">
      <w:pPr>
        <w:pStyle w:val="ListParagraph"/>
      </w:pPr>
      <w:r>
        <w:t xml:space="preserve">    </w:t>
      </w:r>
      <w:r w:rsidR="00137AE9">
        <w:t xml:space="preserve">Present:  </w:t>
      </w:r>
      <w:r w:rsidR="006142C8">
        <w:t>Fox, Wittenbach</w:t>
      </w:r>
    </w:p>
    <w:p w14:paraId="662A192D" w14:textId="77777777" w:rsidR="00A30C1C" w:rsidRDefault="00A30C1C" w:rsidP="00A30C1C"/>
    <w:p w14:paraId="7ABEEDC2" w14:textId="77777777" w:rsidR="00A30C1C" w:rsidRDefault="00A30C1C" w:rsidP="00A30C1C">
      <w:pPr>
        <w:pStyle w:val="ListParagraph"/>
        <w:numPr>
          <w:ilvl w:val="0"/>
          <w:numId w:val="24"/>
        </w:numPr>
      </w:pPr>
      <w:r>
        <w:t xml:space="preserve">   Pledge of Allegiance</w:t>
      </w:r>
    </w:p>
    <w:p w14:paraId="14CA65F2" w14:textId="77777777" w:rsidR="00A30C1C" w:rsidRDefault="00A30C1C" w:rsidP="00A30C1C">
      <w:pPr>
        <w:ind w:left="360"/>
      </w:pPr>
    </w:p>
    <w:p w14:paraId="097D2D28" w14:textId="0631A6CD" w:rsidR="00A30C1C" w:rsidRDefault="00A30C1C" w:rsidP="00A30C1C">
      <w:pPr>
        <w:pStyle w:val="ListParagraph"/>
        <w:numPr>
          <w:ilvl w:val="0"/>
          <w:numId w:val="24"/>
        </w:numPr>
      </w:pPr>
      <w:r>
        <w:t xml:space="preserve">   Approval of Agenda</w:t>
      </w:r>
      <w:r w:rsidR="001745F7">
        <w:t xml:space="preserve"> – </w:t>
      </w:r>
      <w:r w:rsidR="006142C8">
        <w:t>motion Fox, second Wittenbach</w:t>
      </w:r>
    </w:p>
    <w:p w14:paraId="223A1400" w14:textId="77777777" w:rsidR="00A30C1C" w:rsidRDefault="00A30C1C" w:rsidP="00A30C1C">
      <w:pPr>
        <w:pStyle w:val="ListParagraph"/>
      </w:pPr>
    </w:p>
    <w:p w14:paraId="30A3A7F2" w14:textId="254DA8FE" w:rsidR="00A30C1C" w:rsidRDefault="00A30C1C" w:rsidP="00A30C1C">
      <w:pPr>
        <w:pStyle w:val="ListParagraph"/>
        <w:numPr>
          <w:ilvl w:val="0"/>
          <w:numId w:val="24"/>
        </w:numPr>
      </w:pPr>
      <w:r>
        <w:t xml:space="preserve">   </w:t>
      </w:r>
      <w:r w:rsidR="00137AE9">
        <w:t xml:space="preserve">Public Comment:  </w:t>
      </w:r>
      <w:r w:rsidR="006142C8">
        <w:t>None</w:t>
      </w:r>
    </w:p>
    <w:p w14:paraId="116EB6D9" w14:textId="77777777" w:rsidR="00A30C1C" w:rsidRDefault="00A30C1C" w:rsidP="00A30C1C">
      <w:pPr>
        <w:pStyle w:val="ListParagraph"/>
      </w:pPr>
    </w:p>
    <w:p w14:paraId="11B214BF" w14:textId="147E1FC1" w:rsidR="009B0149" w:rsidRDefault="00A30C1C" w:rsidP="001745F7">
      <w:pPr>
        <w:pStyle w:val="ListParagraph"/>
        <w:numPr>
          <w:ilvl w:val="0"/>
          <w:numId w:val="24"/>
        </w:numPr>
      </w:pPr>
      <w:r>
        <w:t xml:space="preserve">   </w:t>
      </w:r>
      <w:r w:rsidR="00137AE9">
        <w:t xml:space="preserve">Correspondence: </w:t>
      </w:r>
      <w:r w:rsidR="006142C8">
        <w:t>A resident has complaints regarding a home with a fallen down barn, the house is vacant, trash in the yard, and tall grass.  Another home that there is no running water or septic system.  Also, water on her property from Alice Springs.  Cody spoke with her on the phone.  Asked about zoning and ordinances.  Cody advised her of the process to get the issues on the ballot.</w:t>
      </w:r>
    </w:p>
    <w:p w14:paraId="1573CDC5" w14:textId="77777777" w:rsidR="00DA2B83" w:rsidRDefault="00DA2B83" w:rsidP="00DA2B83">
      <w:pPr>
        <w:pStyle w:val="ListParagraph"/>
      </w:pPr>
    </w:p>
    <w:p w14:paraId="65309FEA" w14:textId="3D1D9577" w:rsidR="00DA2B83" w:rsidRDefault="00F52CDB" w:rsidP="00652BE8">
      <w:pPr>
        <w:pStyle w:val="ListParagraph"/>
        <w:numPr>
          <w:ilvl w:val="0"/>
          <w:numId w:val="24"/>
        </w:numPr>
      </w:pPr>
      <w:r>
        <w:t>Clerk</w:t>
      </w:r>
      <w:r w:rsidR="001745F7">
        <w:t xml:space="preserve">: </w:t>
      </w:r>
      <w:r w:rsidR="006142C8">
        <w:t xml:space="preserve">Contacted attorney and he is no longer able to represent or give legal advice to Orange Township.  He is scaling back on his business.  Suggested we contact Farley Schultz </w:t>
      </w:r>
      <w:proofErr w:type="spellStart"/>
      <w:r w:rsidR="006142C8">
        <w:t>Burzych</w:t>
      </w:r>
      <w:proofErr w:type="spellEnd"/>
      <w:r w:rsidR="006142C8">
        <w:t xml:space="preserve"> and Rhodes, located in Okemos, MI.  Clerk contacted them and had a phone conversation with Christopher Peterson.</w:t>
      </w:r>
      <w:r w:rsidR="007F1891">
        <w:t xml:space="preserve">  Will bring contract to Jan meeting.</w:t>
      </w:r>
      <w:bookmarkStart w:id="0" w:name="_GoBack"/>
      <w:bookmarkEnd w:id="0"/>
    </w:p>
    <w:p w14:paraId="700E38EA" w14:textId="77777777" w:rsidR="00A30C1C" w:rsidRDefault="00A30C1C" w:rsidP="00A30C1C"/>
    <w:p w14:paraId="7224EDC7" w14:textId="5D7C59BE" w:rsidR="00A30C1C" w:rsidRDefault="00A30C1C" w:rsidP="00A30C1C">
      <w:pPr>
        <w:pStyle w:val="ListParagraph"/>
        <w:numPr>
          <w:ilvl w:val="0"/>
          <w:numId w:val="24"/>
        </w:numPr>
      </w:pPr>
      <w:r>
        <w:t xml:space="preserve">   Minutes</w:t>
      </w:r>
      <w:r w:rsidR="00652BE8">
        <w:t xml:space="preserve">:  </w:t>
      </w:r>
      <w:r w:rsidR="002F6792">
        <w:t>motion to approve minutes from Nov. Fox 1</w:t>
      </w:r>
      <w:r w:rsidR="002F6792" w:rsidRPr="002F6792">
        <w:rPr>
          <w:vertAlign w:val="superscript"/>
        </w:rPr>
        <w:t>st</w:t>
      </w:r>
      <w:r w:rsidR="002F6792">
        <w:t>, Wittenbach 2</w:t>
      </w:r>
      <w:r w:rsidR="002F6792" w:rsidRPr="002F6792">
        <w:rPr>
          <w:vertAlign w:val="superscript"/>
        </w:rPr>
        <w:t>nd</w:t>
      </w:r>
      <w:r w:rsidR="002F6792">
        <w:t xml:space="preserve"> - carried</w:t>
      </w:r>
    </w:p>
    <w:p w14:paraId="06C8FA60" w14:textId="77777777" w:rsidR="00A30C1C" w:rsidRDefault="00A30C1C" w:rsidP="00A30C1C">
      <w:pPr>
        <w:ind w:left="360"/>
      </w:pPr>
    </w:p>
    <w:p w14:paraId="43E0A612" w14:textId="75C9D366" w:rsidR="00A30C1C" w:rsidRDefault="00A30C1C" w:rsidP="001745F7">
      <w:pPr>
        <w:pStyle w:val="ListParagraph"/>
        <w:numPr>
          <w:ilvl w:val="0"/>
          <w:numId w:val="24"/>
        </w:numPr>
      </w:pPr>
      <w:r>
        <w:t xml:space="preserve">   </w:t>
      </w:r>
      <w:proofErr w:type="gramStart"/>
      <w:r>
        <w:t>Treasurer’s</w:t>
      </w:r>
      <w:proofErr w:type="gramEnd"/>
      <w:r>
        <w:t xml:space="preserve"> Report</w:t>
      </w:r>
      <w:r w:rsidR="009B0149">
        <w:t xml:space="preserve">: </w:t>
      </w:r>
      <w:r w:rsidR="002F6792">
        <w:t xml:space="preserve"> Very quiet this month.  On 12/26 out CD at Mercantile matures and we need to renew.  We will renew for a year.  Motion to accept treasurer report – Fox, second Cassel, carried</w:t>
      </w:r>
    </w:p>
    <w:p w14:paraId="6F765C90" w14:textId="3C647036" w:rsidR="001745F7" w:rsidRDefault="001745F7" w:rsidP="001745F7"/>
    <w:p w14:paraId="5BB50E66" w14:textId="15C1D385" w:rsidR="00A30C1C" w:rsidRDefault="00652BE8" w:rsidP="00A30C1C">
      <w:pPr>
        <w:pStyle w:val="ListParagraph"/>
        <w:numPr>
          <w:ilvl w:val="0"/>
          <w:numId w:val="24"/>
        </w:numPr>
      </w:pPr>
      <w:r>
        <w:t xml:space="preserve"> </w:t>
      </w:r>
      <w:r w:rsidR="001745F7">
        <w:t xml:space="preserve">  Monthly Bills:</w:t>
      </w:r>
      <w:r w:rsidR="002F6792">
        <w:t xml:space="preserve"> motion to approve monthly bills – Wittenbach, second Fox, carried</w:t>
      </w:r>
    </w:p>
    <w:p w14:paraId="4BF6493A" w14:textId="77777777" w:rsidR="00A30C1C" w:rsidRDefault="00A30C1C" w:rsidP="00A30C1C">
      <w:pPr>
        <w:pStyle w:val="ListParagraph"/>
      </w:pPr>
    </w:p>
    <w:p w14:paraId="5C9CC68F" w14:textId="77777777" w:rsidR="00A30C1C" w:rsidRDefault="00A30C1C" w:rsidP="00A30C1C">
      <w:pPr>
        <w:pStyle w:val="ListParagraph"/>
        <w:numPr>
          <w:ilvl w:val="0"/>
          <w:numId w:val="24"/>
        </w:numPr>
      </w:pPr>
      <w:r>
        <w:t xml:space="preserve">   Reports-</w:t>
      </w:r>
    </w:p>
    <w:p w14:paraId="2EBD949C" w14:textId="707CAF66" w:rsidR="00331730" w:rsidRDefault="001C6454" w:rsidP="00210334">
      <w:pPr>
        <w:pStyle w:val="ListParagraph"/>
        <w:numPr>
          <w:ilvl w:val="0"/>
          <w:numId w:val="25"/>
        </w:numPr>
      </w:pPr>
      <w:r>
        <w:t>Zoning-</w:t>
      </w:r>
      <w:r w:rsidR="002F6792">
        <w:t xml:space="preserve"> nothing going on.</w:t>
      </w:r>
    </w:p>
    <w:p w14:paraId="03ADF7BE" w14:textId="77777777" w:rsidR="008F2D2F" w:rsidRDefault="008F2D2F" w:rsidP="00520B21"/>
    <w:p w14:paraId="0D4FD6A2" w14:textId="173CDD12" w:rsidR="001745F7" w:rsidRDefault="00810590" w:rsidP="001745F7">
      <w:pPr>
        <w:pStyle w:val="ListParagraph"/>
        <w:numPr>
          <w:ilvl w:val="0"/>
          <w:numId w:val="25"/>
        </w:numPr>
      </w:pPr>
      <w:proofErr w:type="gramStart"/>
      <w:r>
        <w:t>Fire</w:t>
      </w:r>
      <w:r w:rsidR="00A30C1C">
        <w:t xml:space="preserve">  </w:t>
      </w:r>
      <w:r w:rsidR="00652BE8">
        <w:t>-</w:t>
      </w:r>
      <w:proofErr w:type="gramEnd"/>
      <w:r w:rsidR="00652BE8">
        <w:t xml:space="preserve"> </w:t>
      </w:r>
      <w:r w:rsidR="00E35064">
        <w:t xml:space="preserve">48 runs this month - 35 Berlin 10 Orange 3 mutual.  </w:t>
      </w:r>
    </w:p>
    <w:p w14:paraId="14F9A80D" w14:textId="71A27764" w:rsidR="00E35064" w:rsidRDefault="00E35064" w:rsidP="00E35064">
      <w:pPr>
        <w:ind w:left="1440"/>
      </w:pPr>
      <w:r>
        <w:t xml:space="preserve">Currently firefighters </w:t>
      </w:r>
      <w:proofErr w:type="gramStart"/>
      <w:r>
        <w:t>are paid</w:t>
      </w:r>
      <w:proofErr w:type="gramEnd"/>
      <w:r>
        <w:t xml:space="preserve"> $20 per run.  Fire Chief has requested to increase their pay.  Talks are happening for having the cost recovery money </w:t>
      </w:r>
      <w:proofErr w:type="gramStart"/>
      <w:r>
        <w:t>be used</w:t>
      </w:r>
      <w:proofErr w:type="gramEnd"/>
      <w:r>
        <w:t xml:space="preserve"> to pay the firefighters.  </w:t>
      </w:r>
      <w:proofErr w:type="gramStart"/>
      <w:r>
        <w:t>24/25</w:t>
      </w:r>
      <w:proofErr w:type="gramEnd"/>
      <w:r>
        <w:t xml:space="preserve"> budget for payroll was $85,000 and 25/26 to $96,000</w:t>
      </w:r>
      <w:r w:rsidR="008259B8">
        <w:t xml:space="preserve">.  We are already over the number of calls from last year and the budget will go up.  Cody suggested </w:t>
      </w:r>
      <w:proofErr w:type="gramStart"/>
      <w:r w:rsidR="008259B8">
        <w:t>to have</w:t>
      </w:r>
      <w:proofErr w:type="gramEnd"/>
      <w:r w:rsidR="008259B8">
        <w:t xml:space="preserve"> an hourly wage for the first two hours and a rate for every hour after with a cap.</w:t>
      </w:r>
    </w:p>
    <w:p w14:paraId="502CA9BC" w14:textId="3FC0B499" w:rsidR="00520B21" w:rsidRDefault="00520B21" w:rsidP="00520B21">
      <w:pPr>
        <w:ind w:left="1440"/>
      </w:pPr>
    </w:p>
    <w:p w14:paraId="25EF6C18" w14:textId="70A319D8" w:rsidR="00A30C1C" w:rsidRDefault="001745F7" w:rsidP="00A30C1C">
      <w:pPr>
        <w:pStyle w:val="ListParagraph"/>
        <w:numPr>
          <w:ilvl w:val="0"/>
          <w:numId w:val="25"/>
        </w:numPr>
      </w:pPr>
      <w:r>
        <w:t>Assessor-</w:t>
      </w:r>
      <w:r w:rsidR="008259B8">
        <w:t xml:space="preserve"> None.</w:t>
      </w:r>
    </w:p>
    <w:p w14:paraId="58198AC3" w14:textId="77777777" w:rsidR="00A30C1C" w:rsidRDefault="00A30C1C" w:rsidP="00A30C1C"/>
    <w:p w14:paraId="0AF08C81" w14:textId="7558BF9D" w:rsidR="001745F7" w:rsidRDefault="00A30C1C" w:rsidP="001745F7">
      <w:pPr>
        <w:pStyle w:val="ListParagraph"/>
        <w:numPr>
          <w:ilvl w:val="0"/>
          <w:numId w:val="24"/>
        </w:numPr>
      </w:pPr>
      <w:r>
        <w:t xml:space="preserve">   </w:t>
      </w:r>
      <w:r w:rsidR="00137AE9">
        <w:t>New Business-</w:t>
      </w:r>
      <w:r w:rsidR="001745F7">
        <w:t xml:space="preserve"> </w:t>
      </w:r>
      <w:r w:rsidR="008259B8">
        <w:t>none</w:t>
      </w:r>
    </w:p>
    <w:p w14:paraId="05D7072B" w14:textId="383957F8" w:rsidR="00A30C1C" w:rsidRDefault="00520B21" w:rsidP="001745F7">
      <w:pPr>
        <w:pStyle w:val="ListParagraph"/>
      </w:pPr>
      <w:r>
        <w:t xml:space="preserve"> </w:t>
      </w:r>
    </w:p>
    <w:p w14:paraId="17463C6F" w14:textId="4D9FB37B" w:rsidR="00A30C1C" w:rsidRDefault="00A30C1C" w:rsidP="001745F7">
      <w:pPr>
        <w:pStyle w:val="ListParagraph"/>
        <w:numPr>
          <w:ilvl w:val="0"/>
          <w:numId w:val="24"/>
        </w:numPr>
      </w:pPr>
      <w:r>
        <w:lastRenderedPageBreak/>
        <w:t xml:space="preserve">   </w:t>
      </w:r>
      <w:r w:rsidR="00137AE9">
        <w:t>Old Business</w:t>
      </w:r>
      <w:proofErr w:type="gramStart"/>
      <w:r w:rsidR="00137AE9">
        <w:t>-</w:t>
      </w:r>
      <w:r w:rsidR="002E2C03">
        <w:t xml:space="preserve">  </w:t>
      </w:r>
      <w:r w:rsidR="008259B8">
        <w:t>Edward</w:t>
      </w:r>
      <w:proofErr w:type="gramEnd"/>
      <w:r w:rsidR="008259B8">
        <w:t xml:space="preserve"> Jones – can we move to a different investment firm of our choice.  Are their restrictions.  Clerk will check </w:t>
      </w:r>
      <w:r w:rsidR="00E64A5D">
        <w:t>into this for Jan. meeting.</w:t>
      </w:r>
    </w:p>
    <w:p w14:paraId="3D89440C" w14:textId="530FADB3" w:rsidR="001745F7" w:rsidRDefault="001745F7" w:rsidP="001745F7"/>
    <w:p w14:paraId="0CB8594B" w14:textId="48C1FB95" w:rsidR="00A30C1C" w:rsidRDefault="00A30C1C" w:rsidP="00A30C1C">
      <w:pPr>
        <w:pStyle w:val="ListParagraph"/>
        <w:numPr>
          <w:ilvl w:val="0"/>
          <w:numId w:val="24"/>
        </w:numPr>
      </w:pPr>
      <w:r>
        <w:t xml:space="preserve">   </w:t>
      </w:r>
      <w:r w:rsidR="00137AE9">
        <w:t>Public Comment-</w:t>
      </w:r>
      <w:r w:rsidR="00286587">
        <w:t xml:space="preserve"> none.</w:t>
      </w:r>
    </w:p>
    <w:p w14:paraId="309226D3" w14:textId="77777777" w:rsidR="00A30C1C" w:rsidRDefault="00A30C1C" w:rsidP="00A30C1C">
      <w:pPr>
        <w:pStyle w:val="ListParagraph"/>
      </w:pPr>
    </w:p>
    <w:p w14:paraId="7F186593" w14:textId="7AE7250E" w:rsidR="00A30C1C" w:rsidRDefault="00A30C1C" w:rsidP="00137AE9">
      <w:pPr>
        <w:pStyle w:val="ListParagraph"/>
        <w:numPr>
          <w:ilvl w:val="0"/>
          <w:numId w:val="24"/>
        </w:numPr>
      </w:pPr>
      <w:r>
        <w:t xml:space="preserve">   </w:t>
      </w:r>
      <w:r w:rsidR="00137AE9">
        <w:t>Adjournment-</w:t>
      </w:r>
      <w:r w:rsidR="001745F7">
        <w:t xml:space="preserve"> </w:t>
      </w:r>
      <w:r w:rsidR="00E64A5D">
        <w:t>Wittenbach motion to adjourn, fox second, carried  -  7:46 pm</w:t>
      </w:r>
    </w:p>
    <w:p w14:paraId="6D05AFB3" w14:textId="77777777" w:rsidR="00137AE9" w:rsidRDefault="00137AE9" w:rsidP="00137AE9">
      <w:pPr>
        <w:pStyle w:val="ListParagraph"/>
      </w:pPr>
    </w:p>
    <w:p w14:paraId="35147628" w14:textId="77777777" w:rsidR="00137AE9" w:rsidRDefault="00137AE9" w:rsidP="00137AE9">
      <w:pPr>
        <w:pStyle w:val="ListParagraph"/>
      </w:pPr>
    </w:p>
    <w:p w14:paraId="13AD6C17" w14:textId="793B3A71" w:rsidR="00A30C1C" w:rsidRDefault="00A30C1C" w:rsidP="00A30C1C">
      <w:r>
        <w:t xml:space="preserve"> </w:t>
      </w:r>
      <w:r w:rsidR="001745F7">
        <w:t xml:space="preserve">       Respectfully Submitted </w:t>
      </w:r>
    </w:p>
    <w:p w14:paraId="6B214DB7" w14:textId="77777777" w:rsidR="00A30C1C" w:rsidRDefault="00A30C1C" w:rsidP="00A30C1C"/>
    <w:p w14:paraId="1F4FB726" w14:textId="246D8F6F" w:rsidR="00A30C1C" w:rsidRDefault="00A30C1C" w:rsidP="00A30C1C">
      <w:r>
        <w:t xml:space="preserve">        </w:t>
      </w:r>
      <w:r w:rsidR="00137AE9">
        <w:t>Wendy McBride</w:t>
      </w:r>
    </w:p>
    <w:p w14:paraId="599D004B" w14:textId="111262C3" w:rsidR="00A30C1C" w:rsidRDefault="00A30C1C" w:rsidP="00A30C1C">
      <w:r>
        <w:t xml:space="preserve">        </w:t>
      </w:r>
      <w:r w:rsidR="00137AE9">
        <w:t xml:space="preserve">Orange Township </w:t>
      </w:r>
      <w:r>
        <w:t>Clerk</w:t>
      </w:r>
    </w:p>
    <w:sectPr w:rsidR="00A30C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8FB1580"/>
    <w:multiLevelType w:val="hybridMultilevel"/>
    <w:tmpl w:val="23643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A77027B"/>
    <w:multiLevelType w:val="hybridMultilevel"/>
    <w:tmpl w:val="96B41FAE"/>
    <w:lvl w:ilvl="0" w:tplc="313AC754">
      <w:start w:val="1"/>
      <w:numFmt w:val="lowerLetter"/>
      <w:lvlText w:val="%1."/>
      <w:lvlJc w:val="left"/>
      <w:pPr>
        <w:ind w:left="1452" w:hanging="360"/>
      </w:pPr>
      <w:rPr>
        <w:rFonts w:hint="default"/>
      </w:rPr>
    </w:lvl>
    <w:lvl w:ilvl="1" w:tplc="04090019" w:tentative="1">
      <w:start w:val="1"/>
      <w:numFmt w:val="lowerLetter"/>
      <w:lvlText w:val="%2."/>
      <w:lvlJc w:val="left"/>
      <w:pPr>
        <w:ind w:left="2172" w:hanging="360"/>
      </w:pPr>
    </w:lvl>
    <w:lvl w:ilvl="2" w:tplc="0409001B" w:tentative="1">
      <w:start w:val="1"/>
      <w:numFmt w:val="lowerRoman"/>
      <w:lvlText w:val="%3."/>
      <w:lvlJc w:val="right"/>
      <w:pPr>
        <w:ind w:left="2892" w:hanging="180"/>
      </w:pPr>
    </w:lvl>
    <w:lvl w:ilvl="3" w:tplc="0409000F" w:tentative="1">
      <w:start w:val="1"/>
      <w:numFmt w:val="decimal"/>
      <w:lvlText w:val="%4."/>
      <w:lvlJc w:val="left"/>
      <w:pPr>
        <w:ind w:left="3612" w:hanging="360"/>
      </w:pPr>
    </w:lvl>
    <w:lvl w:ilvl="4" w:tplc="04090019" w:tentative="1">
      <w:start w:val="1"/>
      <w:numFmt w:val="lowerLetter"/>
      <w:lvlText w:val="%5."/>
      <w:lvlJc w:val="left"/>
      <w:pPr>
        <w:ind w:left="4332" w:hanging="360"/>
      </w:pPr>
    </w:lvl>
    <w:lvl w:ilvl="5" w:tplc="0409001B" w:tentative="1">
      <w:start w:val="1"/>
      <w:numFmt w:val="lowerRoman"/>
      <w:lvlText w:val="%6."/>
      <w:lvlJc w:val="right"/>
      <w:pPr>
        <w:ind w:left="5052" w:hanging="180"/>
      </w:pPr>
    </w:lvl>
    <w:lvl w:ilvl="6" w:tplc="0409000F" w:tentative="1">
      <w:start w:val="1"/>
      <w:numFmt w:val="decimal"/>
      <w:lvlText w:val="%7."/>
      <w:lvlJc w:val="left"/>
      <w:pPr>
        <w:ind w:left="5772" w:hanging="360"/>
      </w:pPr>
    </w:lvl>
    <w:lvl w:ilvl="7" w:tplc="04090019" w:tentative="1">
      <w:start w:val="1"/>
      <w:numFmt w:val="lowerLetter"/>
      <w:lvlText w:val="%8."/>
      <w:lvlJc w:val="left"/>
      <w:pPr>
        <w:ind w:left="6492" w:hanging="360"/>
      </w:pPr>
    </w:lvl>
    <w:lvl w:ilvl="8" w:tplc="0409001B" w:tentative="1">
      <w:start w:val="1"/>
      <w:numFmt w:val="lowerRoman"/>
      <w:lvlText w:val="%9."/>
      <w:lvlJc w:val="right"/>
      <w:pPr>
        <w:ind w:left="7212" w:hanging="18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1D48A9"/>
    <w:multiLevelType w:val="hybridMultilevel"/>
    <w:tmpl w:val="BD8AEC9C"/>
    <w:lvl w:ilvl="0" w:tplc="EC144EC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2"/>
  </w:num>
  <w:num w:numId="2">
    <w:abstractNumId w:val="12"/>
  </w:num>
  <w:num w:numId="3">
    <w:abstractNumId w:val="10"/>
  </w:num>
  <w:num w:numId="4">
    <w:abstractNumId w:val="24"/>
  </w:num>
  <w:num w:numId="5">
    <w:abstractNumId w:val="13"/>
  </w:num>
  <w:num w:numId="6">
    <w:abstractNumId w:val="19"/>
  </w:num>
  <w:num w:numId="7">
    <w:abstractNumId w:val="21"/>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6"/>
  </w:num>
  <w:num w:numId="19">
    <w:abstractNumId w:val="18"/>
  </w:num>
  <w:num w:numId="20">
    <w:abstractNumId w:val="23"/>
  </w:num>
  <w:num w:numId="21">
    <w:abstractNumId w:val="20"/>
  </w:num>
  <w:num w:numId="22">
    <w:abstractNumId w:val="11"/>
  </w:num>
  <w:num w:numId="23">
    <w:abstractNumId w:val="25"/>
  </w:num>
  <w:num w:numId="24">
    <w:abstractNumId w:val="14"/>
  </w:num>
  <w:num w:numId="25">
    <w:abstractNumId w:val="15"/>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C1C"/>
    <w:rsid w:val="000A562F"/>
    <w:rsid w:val="00137AE9"/>
    <w:rsid w:val="001706FA"/>
    <w:rsid w:val="001745F7"/>
    <w:rsid w:val="00190A38"/>
    <w:rsid w:val="001C6454"/>
    <w:rsid w:val="00286587"/>
    <w:rsid w:val="002A76A6"/>
    <w:rsid w:val="002E2C03"/>
    <w:rsid w:val="002F6792"/>
    <w:rsid w:val="00331730"/>
    <w:rsid w:val="00377FEA"/>
    <w:rsid w:val="00436E32"/>
    <w:rsid w:val="00520B21"/>
    <w:rsid w:val="006142C8"/>
    <w:rsid w:val="00645252"/>
    <w:rsid w:val="00652BE8"/>
    <w:rsid w:val="006D3D74"/>
    <w:rsid w:val="007F1891"/>
    <w:rsid w:val="00810590"/>
    <w:rsid w:val="008259B8"/>
    <w:rsid w:val="0083569A"/>
    <w:rsid w:val="008D5B87"/>
    <w:rsid w:val="008F2D2F"/>
    <w:rsid w:val="0094133A"/>
    <w:rsid w:val="00967C8E"/>
    <w:rsid w:val="009B0149"/>
    <w:rsid w:val="00A30C1C"/>
    <w:rsid w:val="00A9204E"/>
    <w:rsid w:val="00B33983"/>
    <w:rsid w:val="00C10610"/>
    <w:rsid w:val="00DA0F60"/>
    <w:rsid w:val="00DA2B83"/>
    <w:rsid w:val="00DB2722"/>
    <w:rsid w:val="00E35064"/>
    <w:rsid w:val="00E64A5D"/>
    <w:rsid w:val="00F52CDB"/>
    <w:rsid w:val="00FA4A9F"/>
    <w:rsid w:val="00FE3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E31D8"/>
  <w15:chartTrackingRefBased/>
  <w15:docId w15:val="{18C42D55-8870-40E6-82D0-C2E7F2446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A30C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rry%20and%20TIm\AppData\Local\Microsoft\Office\16.0\DTS\en-US%7b615FDC0E-ED96-4343-B31B-BB077ACD0492%7d\%7b93BDAB91-A5E3-45A7-A1FE-45788DF415F3%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{93BDAB91-A5E3-45A7-A1FE-45788DF415F3}tf02786999_win32</Template>
  <TotalTime>57</TotalTime>
  <Pages>2</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Merry and TIm</dc:creator>
  <cp:keywords/>
  <dc:description/>
  <cp:lastModifiedBy>Orange Township</cp:lastModifiedBy>
  <cp:revision>4</cp:revision>
  <cp:lastPrinted>2025-02-11T16:33:00Z</cp:lastPrinted>
  <dcterms:created xsi:type="dcterms:W3CDTF">2025-12-09T23:50:00Z</dcterms:created>
  <dcterms:modified xsi:type="dcterms:W3CDTF">2026-01-02T16:00:00Z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