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E446FB" w14:textId="5103D0DA" w:rsidR="00A9204E" w:rsidRDefault="00A30C1C">
      <w:r>
        <w:t xml:space="preserve">                                                ORANGE TOWNSHIP BOARD MEETING MINUTES</w:t>
      </w:r>
    </w:p>
    <w:p w14:paraId="57799C3C" w14:textId="1D0A1CCA" w:rsidR="00A30C1C" w:rsidRDefault="00A30C1C">
      <w:r>
        <w:t xml:space="preserve">                                                                        265 West David Hwy</w:t>
      </w:r>
    </w:p>
    <w:p w14:paraId="0629B013" w14:textId="2CE9893A" w:rsidR="00A30C1C" w:rsidRDefault="00A30C1C">
      <w:r>
        <w:t xml:space="preserve">                                                                    Berlin-Orange Fire Station</w:t>
      </w:r>
    </w:p>
    <w:p w14:paraId="088D747E" w14:textId="0172C6E3" w:rsidR="00A30C1C" w:rsidRDefault="00A30C1C">
      <w:r>
        <w:t xml:space="preserve">                                                                          </w:t>
      </w:r>
      <w:r w:rsidR="006B75E5">
        <w:t>November 18, 2025</w:t>
      </w:r>
    </w:p>
    <w:p w14:paraId="30A0BD33" w14:textId="77777777" w:rsidR="00A30C1C" w:rsidRDefault="00A30C1C"/>
    <w:p w14:paraId="59E9C837" w14:textId="0465A6A2" w:rsidR="00A30C1C" w:rsidRDefault="00A30C1C" w:rsidP="00A30C1C">
      <w:pPr>
        <w:pStyle w:val="ListParagraph"/>
        <w:numPr>
          <w:ilvl w:val="0"/>
          <w:numId w:val="24"/>
        </w:numPr>
      </w:pPr>
      <w:r>
        <w:t xml:space="preserve">   Call to order</w:t>
      </w:r>
      <w:r w:rsidR="001745F7">
        <w:t xml:space="preserve"> – </w:t>
      </w:r>
      <w:r w:rsidR="00AE1A94">
        <w:t>7:00 PM</w:t>
      </w:r>
    </w:p>
    <w:p w14:paraId="4C799DA1" w14:textId="7CFB2BB8" w:rsidR="00A30C1C" w:rsidRDefault="00A30C1C" w:rsidP="00A30C1C">
      <w:pPr>
        <w:pStyle w:val="ListParagraph"/>
      </w:pPr>
      <w:r>
        <w:t xml:space="preserve">    </w:t>
      </w:r>
      <w:r w:rsidR="00137AE9">
        <w:t xml:space="preserve">Present:  </w:t>
      </w:r>
      <w:r w:rsidR="00AE1A94">
        <w:t xml:space="preserve">Cody, Fox, Wittenbach, </w:t>
      </w:r>
      <w:proofErr w:type="spellStart"/>
      <w:r w:rsidR="00AE1A94">
        <w:t>Kohagen</w:t>
      </w:r>
      <w:proofErr w:type="spellEnd"/>
      <w:r w:rsidR="00AE1A94">
        <w:t>, Fitzpatrick and McBride</w:t>
      </w:r>
    </w:p>
    <w:p w14:paraId="662A192D" w14:textId="77777777" w:rsidR="00A30C1C" w:rsidRDefault="00A30C1C" w:rsidP="00A30C1C"/>
    <w:p w14:paraId="7ABEEDC2" w14:textId="0CF81425" w:rsidR="00A30C1C" w:rsidRDefault="00A30C1C" w:rsidP="00A30C1C">
      <w:pPr>
        <w:pStyle w:val="ListParagraph"/>
        <w:numPr>
          <w:ilvl w:val="0"/>
          <w:numId w:val="24"/>
        </w:numPr>
      </w:pPr>
      <w:r>
        <w:t xml:space="preserve">   Pledge of Allegiance</w:t>
      </w:r>
      <w:r w:rsidR="00AE1A94">
        <w:t xml:space="preserve"> - </w:t>
      </w:r>
    </w:p>
    <w:p w14:paraId="14CA65F2" w14:textId="77777777" w:rsidR="00A30C1C" w:rsidRDefault="00A30C1C" w:rsidP="00A30C1C">
      <w:pPr>
        <w:ind w:left="360"/>
      </w:pPr>
    </w:p>
    <w:p w14:paraId="097D2D28" w14:textId="660092FF" w:rsidR="00A30C1C" w:rsidRDefault="00A30C1C" w:rsidP="00A30C1C">
      <w:pPr>
        <w:pStyle w:val="ListParagraph"/>
        <w:numPr>
          <w:ilvl w:val="0"/>
          <w:numId w:val="24"/>
        </w:numPr>
      </w:pPr>
      <w:r>
        <w:t xml:space="preserve">   Approval of Agenda</w:t>
      </w:r>
      <w:r w:rsidR="001745F7">
        <w:t xml:space="preserve"> – </w:t>
      </w:r>
      <w:r w:rsidR="00AE1A94">
        <w:t>Fox motion, Wittenbach second, carried</w:t>
      </w:r>
    </w:p>
    <w:p w14:paraId="223A1400" w14:textId="77777777" w:rsidR="00A30C1C" w:rsidRDefault="00A30C1C" w:rsidP="00A30C1C">
      <w:pPr>
        <w:pStyle w:val="ListParagraph"/>
      </w:pPr>
    </w:p>
    <w:p w14:paraId="30A3A7F2" w14:textId="147AC31A" w:rsidR="00A30C1C" w:rsidRDefault="00A30C1C" w:rsidP="00A30C1C">
      <w:pPr>
        <w:pStyle w:val="ListParagraph"/>
        <w:numPr>
          <w:ilvl w:val="0"/>
          <w:numId w:val="24"/>
        </w:numPr>
      </w:pPr>
      <w:r>
        <w:t xml:space="preserve">   </w:t>
      </w:r>
      <w:r w:rsidR="00137AE9">
        <w:t xml:space="preserve">Public Comment:  </w:t>
      </w:r>
      <w:r w:rsidR="00AE1A94">
        <w:t>None</w:t>
      </w:r>
    </w:p>
    <w:p w14:paraId="116EB6D9" w14:textId="77777777" w:rsidR="00A30C1C" w:rsidRDefault="00A30C1C" w:rsidP="00A30C1C">
      <w:pPr>
        <w:pStyle w:val="ListParagraph"/>
      </w:pPr>
    </w:p>
    <w:p w14:paraId="11B214BF" w14:textId="5E9CB74B" w:rsidR="009B0149" w:rsidRDefault="00A30C1C" w:rsidP="001745F7">
      <w:pPr>
        <w:pStyle w:val="ListParagraph"/>
        <w:numPr>
          <w:ilvl w:val="0"/>
          <w:numId w:val="24"/>
        </w:numPr>
      </w:pPr>
      <w:r>
        <w:t xml:space="preserve">   </w:t>
      </w:r>
      <w:r w:rsidR="00137AE9">
        <w:t xml:space="preserve">Correspondence: </w:t>
      </w:r>
      <w:r w:rsidR="00AE1A94">
        <w:t>Water/Sewer meeting – audit</w:t>
      </w:r>
    </w:p>
    <w:p w14:paraId="1CE7EB5F" w14:textId="6CC8452D" w:rsidR="00B27D22" w:rsidRDefault="00AE1A94" w:rsidP="00B27D22">
      <w:pPr>
        <w:ind w:left="1440"/>
      </w:pPr>
      <w:r>
        <w:t>Road Dept. mtg. on bridge policy – commissioners are proposing a new policy to change that r</w:t>
      </w:r>
      <w:r w:rsidR="00B27D22">
        <w:t>oa</w:t>
      </w:r>
      <w:r>
        <w:t>d dept</w:t>
      </w:r>
      <w:r w:rsidR="00B27D22">
        <w:t>.</w:t>
      </w:r>
      <w:r>
        <w:t xml:space="preserve"> takes care of primary bridges and culverts 100% and townships take care of township roads and culverts.  Reeder Rd. and Bell rd. bridges are in process already.  If they do change their mind and switch all of this to the </w:t>
      </w:r>
      <w:r w:rsidR="00B27D22">
        <w:t>township,</w:t>
      </w:r>
      <w:r>
        <w:t xml:space="preserve"> Orange will not be able to pay for it.  Board will discuss the two bridges that are currently in process to stay with the current process.  Orange Township has about and estimated $9 million in brid</w:t>
      </w:r>
      <w:r w:rsidR="00A63B7D">
        <w:t>ge/culvert work that needs</w:t>
      </w:r>
      <w:r>
        <w:t xml:space="preserve"> done.</w:t>
      </w:r>
      <w:r w:rsidR="00B27D22">
        <w:t xml:space="preserve"> </w:t>
      </w:r>
    </w:p>
    <w:p w14:paraId="1573CDC5" w14:textId="77777777" w:rsidR="00DA2B83" w:rsidRDefault="00DA2B83" w:rsidP="00DA2B83">
      <w:pPr>
        <w:pStyle w:val="ListParagraph"/>
      </w:pPr>
    </w:p>
    <w:p w14:paraId="65309FEA" w14:textId="593F0A39" w:rsidR="00DA2B83" w:rsidRDefault="00F52CDB" w:rsidP="00652BE8">
      <w:pPr>
        <w:pStyle w:val="ListParagraph"/>
        <w:numPr>
          <w:ilvl w:val="0"/>
          <w:numId w:val="24"/>
        </w:numPr>
      </w:pPr>
      <w:r>
        <w:t>Clerk</w:t>
      </w:r>
      <w:r w:rsidR="001745F7">
        <w:t xml:space="preserve">: </w:t>
      </w:r>
      <w:r w:rsidR="00B27D22">
        <w:t>Election went well, low turnout</w:t>
      </w:r>
    </w:p>
    <w:p w14:paraId="700E38EA" w14:textId="77777777" w:rsidR="00A30C1C" w:rsidRDefault="00A30C1C" w:rsidP="00A30C1C"/>
    <w:p w14:paraId="7224EDC7" w14:textId="66349831" w:rsidR="00A30C1C" w:rsidRDefault="00A30C1C" w:rsidP="00A30C1C">
      <w:pPr>
        <w:pStyle w:val="ListParagraph"/>
        <w:numPr>
          <w:ilvl w:val="0"/>
          <w:numId w:val="24"/>
        </w:numPr>
      </w:pPr>
      <w:r>
        <w:t xml:space="preserve">   Minutes</w:t>
      </w:r>
      <w:r w:rsidR="00652BE8">
        <w:t xml:space="preserve">:  </w:t>
      </w:r>
      <w:r w:rsidR="00B27D22">
        <w:t>Motion to approve – Fox, second Wittenbach carried</w:t>
      </w:r>
    </w:p>
    <w:p w14:paraId="06C8FA60" w14:textId="77777777" w:rsidR="00A30C1C" w:rsidRDefault="00A30C1C" w:rsidP="00A30C1C">
      <w:pPr>
        <w:ind w:left="360"/>
      </w:pPr>
    </w:p>
    <w:p w14:paraId="43E0A612" w14:textId="6E0A358A" w:rsidR="00A30C1C" w:rsidRDefault="00A30C1C" w:rsidP="001745F7">
      <w:pPr>
        <w:pStyle w:val="ListParagraph"/>
        <w:numPr>
          <w:ilvl w:val="0"/>
          <w:numId w:val="24"/>
        </w:numPr>
      </w:pPr>
      <w:r>
        <w:t xml:space="preserve">   Treasurer’s Report</w:t>
      </w:r>
      <w:r w:rsidR="009B0149">
        <w:t xml:space="preserve">: </w:t>
      </w:r>
      <w:r w:rsidR="00B27D22">
        <w:t>see written report – Fox motion to accept report, second, McBride, carried</w:t>
      </w:r>
    </w:p>
    <w:p w14:paraId="6F765C90" w14:textId="3C647036" w:rsidR="001745F7" w:rsidRDefault="001745F7" w:rsidP="001745F7"/>
    <w:p w14:paraId="5BB50E66" w14:textId="5898B427" w:rsidR="00A30C1C" w:rsidRDefault="00652BE8" w:rsidP="00A30C1C">
      <w:pPr>
        <w:pStyle w:val="ListParagraph"/>
        <w:numPr>
          <w:ilvl w:val="0"/>
          <w:numId w:val="24"/>
        </w:numPr>
      </w:pPr>
      <w:r>
        <w:t xml:space="preserve"> </w:t>
      </w:r>
      <w:r w:rsidR="001745F7">
        <w:t xml:space="preserve">  Monthly Bills:</w:t>
      </w:r>
      <w:r w:rsidR="00B27D22">
        <w:t xml:space="preserve"> motion to pay, Fox, second Wittenbach, carried</w:t>
      </w:r>
    </w:p>
    <w:p w14:paraId="4BF6493A" w14:textId="77777777" w:rsidR="00A30C1C" w:rsidRDefault="00A30C1C" w:rsidP="00A30C1C">
      <w:pPr>
        <w:pStyle w:val="ListParagraph"/>
      </w:pPr>
    </w:p>
    <w:p w14:paraId="5C9CC68F" w14:textId="77777777" w:rsidR="00A30C1C" w:rsidRDefault="00A30C1C" w:rsidP="00A30C1C">
      <w:pPr>
        <w:pStyle w:val="ListParagraph"/>
        <w:numPr>
          <w:ilvl w:val="0"/>
          <w:numId w:val="24"/>
        </w:numPr>
      </w:pPr>
      <w:r>
        <w:t xml:space="preserve">   Reports-</w:t>
      </w:r>
    </w:p>
    <w:p w14:paraId="03ADF7BE" w14:textId="1CAC7DF1" w:rsidR="008F2D2F" w:rsidRDefault="001C6454" w:rsidP="00C359B8">
      <w:pPr>
        <w:pStyle w:val="ListParagraph"/>
        <w:numPr>
          <w:ilvl w:val="0"/>
          <w:numId w:val="25"/>
        </w:numPr>
      </w:pPr>
      <w:r>
        <w:t>Zoning</w:t>
      </w:r>
      <w:proofErr w:type="gramStart"/>
      <w:r>
        <w:t>-</w:t>
      </w:r>
      <w:r w:rsidR="00B27D22">
        <w:t xml:space="preserve">  Permit</w:t>
      </w:r>
      <w:proofErr w:type="gramEnd"/>
      <w:r w:rsidR="00B27D22">
        <w:t xml:space="preserve"> for ATT cell tower update on Portland Rd. – questions about splits, referred to zoning.</w:t>
      </w:r>
    </w:p>
    <w:p w14:paraId="206835D5" w14:textId="77777777" w:rsidR="00CC6B8D" w:rsidRDefault="00CC6B8D" w:rsidP="00CC6B8D">
      <w:pPr>
        <w:pStyle w:val="ListParagraph"/>
        <w:ind w:left="1452"/>
      </w:pPr>
    </w:p>
    <w:p w14:paraId="0D4FD6A2" w14:textId="47BCEFB3" w:rsidR="001745F7" w:rsidRDefault="00810590" w:rsidP="001745F7">
      <w:pPr>
        <w:pStyle w:val="ListParagraph"/>
        <w:numPr>
          <w:ilvl w:val="0"/>
          <w:numId w:val="25"/>
        </w:numPr>
      </w:pPr>
      <w:proofErr w:type="gramStart"/>
      <w:r>
        <w:t>Fire</w:t>
      </w:r>
      <w:r w:rsidR="00A30C1C">
        <w:t xml:space="preserve">  </w:t>
      </w:r>
      <w:r w:rsidR="00652BE8">
        <w:t>-</w:t>
      </w:r>
      <w:proofErr w:type="gramEnd"/>
      <w:r w:rsidR="00652BE8">
        <w:t xml:space="preserve"> </w:t>
      </w:r>
      <w:r w:rsidR="00CC6B8D">
        <w:t>480 total calls for 2025 – record high number – Chief needs a new laptop – approved to spend $1000.  Re: paying responders hourly after the first hour of response the budget for that will be an additional $13,000 per year – Orange would pay 35% ($4500).  Orange would have to wait to start this until the new budget year.</w:t>
      </w:r>
    </w:p>
    <w:p w14:paraId="36447946" w14:textId="09531D7F" w:rsidR="00CC6B8D" w:rsidRDefault="00CC6B8D" w:rsidP="00CC6B8D">
      <w:pPr>
        <w:pStyle w:val="ListParagraph"/>
        <w:ind w:left="1452"/>
      </w:pPr>
      <w:r>
        <w:t xml:space="preserve">Cost recovery – Orange has not received any money yet.  It </w:t>
      </w:r>
      <w:proofErr w:type="gramStart"/>
      <w:r>
        <w:t>is being looked into</w:t>
      </w:r>
      <w:proofErr w:type="gramEnd"/>
      <w:r>
        <w:t xml:space="preserve">.  </w:t>
      </w:r>
    </w:p>
    <w:p w14:paraId="549F4A62" w14:textId="495A0273" w:rsidR="00CC6B8D" w:rsidRDefault="00CC6B8D" w:rsidP="00CC6B8D">
      <w:pPr>
        <w:pStyle w:val="ListParagraph"/>
        <w:ind w:left="1452"/>
      </w:pPr>
      <w:proofErr w:type="gramStart"/>
      <w:r>
        <w:t>46</w:t>
      </w:r>
      <w:proofErr w:type="gramEnd"/>
      <w:r>
        <w:t xml:space="preserve"> runs this month- 25 berlin – 17 Orange – 4 mutual aid</w:t>
      </w:r>
    </w:p>
    <w:p w14:paraId="502CA9BC" w14:textId="3FC0B499" w:rsidR="00520B21" w:rsidRDefault="00520B21" w:rsidP="00520B21">
      <w:pPr>
        <w:ind w:left="1440"/>
      </w:pPr>
    </w:p>
    <w:p w14:paraId="25EF6C18" w14:textId="05E11302" w:rsidR="00A30C1C" w:rsidRDefault="001745F7" w:rsidP="00A30C1C">
      <w:pPr>
        <w:pStyle w:val="ListParagraph"/>
        <w:numPr>
          <w:ilvl w:val="0"/>
          <w:numId w:val="25"/>
        </w:numPr>
      </w:pPr>
      <w:r>
        <w:t>Assessor-</w:t>
      </w:r>
      <w:r w:rsidR="00A63B7D">
        <w:t xml:space="preserve"> Database</w:t>
      </w:r>
      <w:bookmarkStart w:id="0" w:name="_GoBack"/>
      <w:bookmarkEnd w:id="0"/>
      <w:r w:rsidR="00CC6B8D">
        <w:t xml:space="preserve"> sent to the county for winter tax bills.</w:t>
      </w:r>
      <w:r w:rsidR="005239A1">
        <w:t xml:space="preserve">  </w:t>
      </w:r>
    </w:p>
    <w:p w14:paraId="58198AC3" w14:textId="77777777" w:rsidR="00A30C1C" w:rsidRDefault="00A30C1C" w:rsidP="00A30C1C"/>
    <w:p w14:paraId="1638BF9E" w14:textId="4BEAC41E" w:rsidR="005239A1" w:rsidRDefault="00A30C1C" w:rsidP="005239A1">
      <w:pPr>
        <w:pStyle w:val="ListParagraph"/>
        <w:numPr>
          <w:ilvl w:val="0"/>
          <w:numId w:val="24"/>
        </w:numPr>
      </w:pPr>
      <w:r>
        <w:t xml:space="preserve">   </w:t>
      </w:r>
      <w:r w:rsidR="00137AE9">
        <w:t>New Business-</w:t>
      </w:r>
      <w:r w:rsidR="001745F7">
        <w:t xml:space="preserve"> </w:t>
      </w:r>
    </w:p>
    <w:p w14:paraId="08729C8D" w14:textId="3DA7B74B" w:rsidR="005239A1" w:rsidRDefault="005239A1" w:rsidP="005239A1"/>
    <w:p w14:paraId="662F92AF" w14:textId="77777777" w:rsidR="005239A1" w:rsidRDefault="005239A1" w:rsidP="005239A1"/>
    <w:p w14:paraId="05D7072B" w14:textId="383957F8" w:rsidR="00A30C1C" w:rsidRDefault="00520B21" w:rsidP="001745F7">
      <w:pPr>
        <w:pStyle w:val="ListParagraph"/>
      </w:pPr>
      <w:r>
        <w:t xml:space="preserve"> </w:t>
      </w:r>
    </w:p>
    <w:p w14:paraId="17463C6F" w14:textId="09C0C7A8" w:rsidR="00A30C1C" w:rsidRDefault="005239A1" w:rsidP="001745F7">
      <w:pPr>
        <w:pStyle w:val="ListParagraph"/>
        <w:numPr>
          <w:ilvl w:val="0"/>
          <w:numId w:val="24"/>
        </w:numPr>
      </w:pPr>
      <w:r>
        <w:lastRenderedPageBreak/>
        <w:t xml:space="preserve"> </w:t>
      </w:r>
      <w:r w:rsidR="00137AE9">
        <w:t>Old Business</w:t>
      </w:r>
      <w:proofErr w:type="gramStart"/>
      <w:r w:rsidR="00137AE9">
        <w:t>-</w:t>
      </w:r>
      <w:r w:rsidR="002E2C03">
        <w:t xml:space="preserve">  </w:t>
      </w:r>
      <w:r>
        <w:t>Township</w:t>
      </w:r>
      <w:proofErr w:type="gramEnd"/>
      <w:r>
        <w:t xml:space="preserve"> Trustee open – Three interested candidates attended this month’s meeting.</w:t>
      </w:r>
    </w:p>
    <w:p w14:paraId="12762B5B" w14:textId="77777777" w:rsidR="005239A1" w:rsidRDefault="005239A1" w:rsidP="005239A1">
      <w:pPr>
        <w:pStyle w:val="ListParagraph"/>
      </w:pPr>
    </w:p>
    <w:p w14:paraId="52D3627D" w14:textId="564ED2C0" w:rsidR="005239A1" w:rsidRDefault="005239A1" w:rsidP="005239A1">
      <w:pPr>
        <w:pStyle w:val="ListParagraph"/>
        <w:numPr>
          <w:ilvl w:val="0"/>
          <w:numId w:val="27"/>
        </w:numPr>
      </w:pPr>
      <w:r>
        <w:t xml:space="preserve">Dennis </w:t>
      </w:r>
      <w:proofErr w:type="spellStart"/>
      <w:r>
        <w:t>Cassell</w:t>
      </w:r>
      <w:proofErr w:type="spellEnd"/>
      <w:r>
        <w:t xml:space="preserve"> – in </w:t>
      </w:r>
      <w:r w:rsidR="000C3757">
        <w:t>Ionia C</w:t>
      </w:r>
      <w:r>
        <w:t xml:space="preserve">ounty all his life – Orange </w:t>
      </w:r>
      <w:r w:rsidR="000C3757">
        <w:t>To</w:t>
      </w:r>
      <w:r>
        <w:t>w</w:t>
      </w:r>
      <w:r w:rsidR="000C3757">
        <w:t>nshi</w:t>
      </w:r>
      <w:r>
        <w:t>p for 22 years – Farm 280 acers.  Works for the department of corrections – works with budgets.  Township business is new for him.  Family has been on various fire departments over the years and understands general aspects</w:t>
      </w:r>
    </w:p>
    <w:p w14:paraId="26D481C9" w14:textId="22A0C34E" w:rsidR="005239A1" w:rsidRDefault="005239A1" w:rsidP="005239A1">
      <w:pPr>
        <w:pStyle w:val="ListParagraph"/>
        <w:numPr>
          <w:ilvl w:val="0"/>
          <w:numId w:val="27"/>
        </w:numPr>
      </w:pPr>
      <w:r>
        <w:t>Sam Plett – Has lived in Orange t</w:t>
      </w:r>
      <w:r w:rsidR="000C3757">
        <w:t>o</w:t>
      </w:r>
      <w:r>
        <w:t>w</w:t>
      </w:r>
      <w:r w:rsidR="000C3757">
        <w:t>nshi</w:t>
      </w:r>
      <w:r>
        <w:t>p his entire life – Has worked the elections for many years and knows a lot and a little township things</w:t>
      </w:r>
    </w:p>
    <w:p w14:paraId="759B9BCC" w14:textId="28F7E565" w:rsidR="005239A1" w:rsidRDefault="005239A1" w:rsidP="000816B4">
      <w:pPr>
        <w:pStyle w:val="ListParagraph"/>
        <w:numPr>
          <w:ilvl w:val="0"/>
          <w:numId w:val="27"/>
        </w:numPr>
      </w:pPr>
      <w:r>
        <w:t xml:space="preserve">Nick Perry – new </w:t>
      </w:r>
      <w:r w:rsidR="000C3757">
        <w:t>to Orange T</w:t>
      </w:r>
      <w:r>
        <w:t xml:space="preserve">ownship – work for hospice of Lansing </w:t>
      </w:r>
      <w:r w:rsidR="000C3757">
        <w:t>–</w:t>
      </w:r>
      <w:r>
        <w:t xml:space="preserve"> </w:t>
      </w:r>
      <w:r w:rsidR="000C3757">
        <w:t>not a lot of knowledge of township business, but very interested.</w:t>
      </w:r>
    </w:p>
    <w:p w14:paraId="49281EC5" w14:textId="466E1C19" w:rsidR="000C3757" w:rsidRDefault="000C3757" w:rsidP="000C3757">
      <w:pPr>
        <w:ind w:left="720"/>
      </w:pPr>
    </w:p>
    <w:p w14:paraId="0938CFB7" w14:textId="167DFE8E" w:rsidR="000C3757" w:rsidRDefault="00926CE0" w:rsidP="000C3757">
      <w:pPr>
        <w:ind w:left="720"/>
      </w:pPr>
      <w:r>
        <w:t xml:space="preserve">Fox motioned for a nomination of Dennis </w:t>
      </w:r>
      <w:proofErr w:type="spellStart"/>
      <w:r>
        <w:t>Cassell</w:t>
      </w:r>
      <w:proofErr w:type="spellEnd"/>
      <w:r>
        <w:t xml:space="preserve">, second Wittenbach.  </w:t>
      </w:r>
      <w:proofErr w:type="spellStart"/>
      <w:r>
        <w:t>Role</w:t>
      </w:r>
      <w:proofErr w:type="spellEnd"/>
      <w:r>
        <w:t xml:space="preserve"> Call Vote, Wittenbach – yes, Cody – yes, Fox – yes, McBride – no.  Motion passes.  Dennis </w:t>
      </w:r>
      <w:proofErr w:type="spellStart"/>
      <w:r>
        <w:t>Cassell</w:t>
      </w:r>
      <w:proofErr w:type="spellEnd"/>
      <w:r>
        <w:t xml:space="preserve"> </w:t>
      </w:r>
      <w:proofErr w:type="gramStart"/>
      <w:r>
        <w:t>is appointed</w:t>
      </w:r>
      <w:proofErr w:type="gramEnd"/>
      <w:r>
        <w:t xml:space="preserve"> as Trustee.  </w:t>
      </w:r>
    </w:p>
    <w:p w14:paraId="7A9B3CB6" w14:textId="30751BFD" w:rsidR="00926CE0" w:rsidRDefault="00926CE0" w:rsidP="000C3757">
      <w:pPr>
        <w:ind w:left="720"/>
      </w:pPr>
    </w:p>
    <w:p w14:paraId="17BF74C8" w14:textId="043DEC93" w:rsidR="00926CE0" w:rsidRDefault="00926CE0" w:rsidP="000C3757">
      <w:pPr>
        <w:ind w:left="720"/>
      </w:pPr>
      <w:r>
        <w:t xml:space="preserve">Motion to appoint Nick Perry to Zoning Board of Appeals by Fox, second Wittenbach.  </w:t>
      </w:r>
      <w:proofErr w:type="spellStart"/>
      <w:r>
        <w:t>Role</w:t>
      </w:r>
      <w:proofErr w:type="spellEnd"/>
      <w:r>
        <w:t xml:space="preserve"> Call vote – Wittenbach – yes, Fox – yes, Cody – yes, McBride – yes.  Motion carried.  Nick Perry </w:t>
      </w:r>
      <w:proofErr w:type="gramStart"/>
      <w:r>
        <w:t>is appointed</w:t>
      </w:r>
      <w:proofErr w:type="gramEnd"/>
      <w:r>
        <w:t xml:space="preserve"> to the Zoning Board of Appeals.</w:t>
      </w:r>
    </w:p>
    <w:p w14:paraId="56A96438" w14:textId="3B76A79D" w:rsidR="008B658C" w:rsidRDefault="008B658C" w:rsidP="000C3757">
      <w:pPr>
        <w:ind w:left="720"/>
      </w:pPr>
    </w:p>
    <w:p w14:paraId="520901C2" w14:textId="0CE4998A" w:rsidR="008B658C" w:rsidRDefault="008B658C" w:rsidP="000C3757">
      <w:pPr>
        <w:ind w:left="720"/>
      </w:pPr>
      <w:r>
        <w:t xml:space="preserve">Discussion regarding a millage increase – to cover costs – special assessment is not covering all of the operating costs any longer.  The township needs to request additional mills to generate income.  Discussion around doing a special assessment or a millage.  </w:t>
      </w:r>
      <w:r w:rsidR="00BD41CC">
        <w:t>Discussion to table until next month.</w:t>
      </w:r>
    </w:p>
    <w:p w14:paraId="5BDDE3F8" w14:textId="780B0EE5" w:rsidR="00926CE0" w:rsidRDefault="00926CE0" w:rsidP="00926CE0"/>
    <w:p w14:paraId="3D89440C" w14:textId="530FADB3" w:rsidR="001745F7" w:rsidRDefault="001745F7" w:rsidP="001745F7"/>
    <w:p w14:paraId="0CB8594B" w14:textId="4B313AB9" w:rsidR="00A30C1C" w:rsidRDefault="00A30C1C" w:rsidP="00A30C1C">
      <w:pPr>
        <w:pStyle w:val="ListParagraph"/>
        <w:numPr>
          <w:ilvl w:val="0"/>
          <w:numId w:val="24"/>
        </w:numPr>
      </w:pPr>
      <w:r>
        <w:t xml:space="preserve">   </w:t>
      </w:r>
      <w:r w:rsidR="00137AE9">
        <w:t>Public Comment-</w:t>
      </w:r>
      <w:r w:rsidR="000C3757">
        <w:t xml:space="preserve"> </w:t>
      </w:r>
    </w:p>
    <w:p w14:paraId="309226D3" w14:textId="77777777" w:rsidR="00A30C1C" w:rsidRDefault="00A30C1C" w:rsidP="00A30C1C">
      <w:pPr>
        <w:pStyle w:val="ListParagraph"/>
      </w:pPr>
    </w:p>
    <w:p w14:paraId="7F186593" w14:textId="7C94AA8A" w:rsidR="00A30C1C" w:rsidRDefault="00A30C1C" w:rsidP="00137AE9">
      <w:pPr>
        <w:pStyle w:val="ListParagraph"/>
        <w:numPr>
          <w:ilvl w:val="0"/>
          <w:numId w:val="24"/>
        </w:numPr>
      </w:pPr>
      <w:r>
        <w:t xml:space="preserve">   </w:t>
      </w:r>
      <w:r w:rsidR="00137AE9">
        <w:t>Adjournment-</w:t>
      </w:r>
      <w:r w:rsidR="001745F7">
        <w:t xml:space="preserve"> </w:t>
      </w:r>
      <w:r w:rsidR="00BD41CC">
        <w:t>Motion to adjourn by Fox, second by Wittenbach, carried</w:t>
      </w:r>
      <w:r w:rsidR="00801B57">
        <w:t xml:space="preserve"> – 8:15 PM</w:t>
      </w:r>
    </w:p>
    <w:p w14:paraId="6D05AFB3" w14:textId="77777777" w:rsidR="00137AE9" w:rsidRDefault="00137AE9" w:rsidP="00137AE9">
      <w:pPr>
        <w:pStyle w:val="ListParagraph"/>
      </w:pPr>
    </w:p>
    <w:p w14:paraId="35147628" w14:textId="77777777" w:rsidR="00137AE9" w:rsidRDefault="00137AE9" w:rsidP="00137AE9">
      <w:pPr>
        <w:pStyle w:val="ListParagraph"/>
      </w:pPr>
    </w:p>
    <w:p w14:paraId="13AD6C17" w14:textId="793B3A71" w:rsidR="00A30C1C" w:rsidRDefault="00A30C1C" w:rsidP="00A30C1C">
      <w:r>
        <w:t xml:space="preserve"> </w:t>
      </w:r>
      <w:r w:rsidR="001745F7">
        <w:t xml:space="preserve">       Respectfully Submitted </w:t>
      </w:r>
    </w:p>
    <w:p w14:paraId="6B214DB7" w14:textId="77777777" w:rsidR="00A30C1C" w:rsidRDefault="00A30C1C" w:rsidP="00A30C1C"/>
    <w:p w14:paraId="1F4FB726" w14:textId="246D8F6F" w:rsidR="00A30C1C" w:rsidRDefault="00A30C1C" w:rsidP="00A30C1C">
      <w:r>
        <w:t xml:space="preserve">        </w:t>
      </w:r>
      <w:r w:rsidR="00137AE9">
        <w:t>Wendy McBride</w:t>
      </w:r>
    </w:p>
    <w:p w14:paraId="599D004B" w14:textId="111262C3" w:rsidR="00A30C1C" w:rsidRDefault="00A30C1C" w:rsidP="00A30C1C">
      <w:r>
        <w:t xml:space="preserve">        </w:t>
      </w:r>
      <w:r w:rsidR="00137AE9">
        <w:t xml:space="preserve">Orange Township </w:t>
      </w:r>
      <w:r>
        <w:t>Clerk</w:t>
      </w:r>
    </w:p>
    <w:sectPr w:rsidR="00A30C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6F128CC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A0AA1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C6928A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5ACADB0"/>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A7202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2CC09AE"/>
    <w:multiLevelType w:val="hybridMultilevel"/>
    <w:tmpl w:val="5AE6BF82"/>
    <w:lvl w:ilvl="0" w:tplc="4ADC64F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18FB1580"/>
    <w:multiLevelType w:val="hybridMultilevel"/>
    <w:tmpl w:val="23643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A77027B"/>
    <w:multiLevelType w:val="hybridMultilevel"/>
    <w:tmpl w:val="96B41FAE"/>
    <w:lvl w:ilvl="0" w:tplc="313AC754">
      <w:start w:val="1"/>
      <w:numFmt w:val="lowerLetter"/>
      <w:lvlText w:val="%1."/>
      <w:lvlJc w:val="left"/>
      <w:pPr>
        <w:ind w:left="1452" w:hanging="360"/>
      </w:pPr>
      <w:rPr>
        <w:rFonts w:hint="default"/>
      </w:rPr>
    </w:lvl>
    <w:lvl w:ilvl="1" w:tplc="04090019" w:tentative="1">
      <w:start w:val="1"/>
      <w:numFmt w:val="lowerLetter"/>
      <w:lvlText w:val="%2."/>
      <w:lvlJc w:val="left"/>
      <w:pPr>
        <w:ind w:left="2172" w:hanging="360"/>
      </w:pPr>
    </w:lvl>
    <w:lvl w:ilvl="2" w:tplc="0409001B" w:tentative="1">
      <w:start w:val="1"/>
      <w:numFmt w:val="lowerRoman"/>
      <w:lvlText w:val="%3."/>
      <w:lvlJc w:val="right"/>
      <w:pPr>
        <w:ind w:left="2892" w:hanging="180"/>
      </w:pPr>
    </w:lvl>
    <w:lvl w:ilvl="3" w:tplc="0409000F" w:tentative="1">
      <w:start w:val="1"/>
      <w:numFmt w:val="decimal"/>
      <w:lvlText w:val="%4."/>
      <w:lvlJc w:val="left"/>
      <w:pPr>
        <w:ind w:left="3612" w:hanging="360"/>
      </w:pPr>
    </w:lvl>
    <w:lvl w:ilvl="4" w:tplc="04090019" w:tentative="1">
      <w:start w:val="1"/>
      <w:numFmt w:val="lowerLetter"/>
      <w:lvlText w:val="%5."/>
      <w:lvlJc w:val="left"/>
      <w:pPr>
        <w:ind w:left="4332" w:hanging="360"/>
      </w:pPr>
    </w:lvl>
    <w:lvl w:ilvl="5" w:tplc="0409001B" w:tentative="1">
      <w:start w:val="1"/>
      <w:numFmt w:val="lowerRoman"/>
      <w:lvlText w:val="%6."/>
      <w:lvlJc w:val="right"/>
      <w:pPr>
        <w:ind w:left="5052" w:hanging="180"/>
      </w:pPr>
    </w:lvl>
    <w:lvl w:ilvl="6" w:tplc="0409000F" w:tentative="1">
      <w:start w:val="1"/>
      <w:numFmt w:val="decimal"/>
      <w:lvlText w:val="%7."/>
      <w:lvlJc w:val="left"/>
      <w:pPr>
        <w:ind w:left="5772" w:hanging="360"/>
      </w:pPr>
    </w:lvl>
    <w:lvl w:ilvl="7" w:tplc="04090019" w:tentative="1">
      <w:start w:val="1"/>
      <w:numFmt w:val="lowerLetter"/>
      <w:lvlText w:val="%8."/>
      <w:lvlJc w:val="left"/>
      <w:pPr>
        <w:ind w:left="6492" w:hanging="360"/>
      </w:pPr>
    </w:lvl>
    <w:lvl w:ilvl="8" w:tplc="0409001B" w:tentative="1">
      <w:start w:val="1"/>
      <w:numFmt w:val="lowerRoman"/>
      <w:lvlText w:val="%9."/>
      <w:lvlJc w:val="right"/>
      <w:pPr>
        <w:ind w:left="7212" w:hanging="180"/>
      </w:pPr>
    </w:lvl>
  </w:abstractNum>
  <w:abstractNum w:abstractNumId="17"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E1D48A9"/>
    <w:multiLevelType w:val="hybridMultilevel"/>
    <w:tmpl w:val="BD8AEC9C"/>
    <w:lvl w:ilvl="0" w:tplc="EC144EC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15:restartNumberingAfterBreak="0">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5"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23"/>
  </w:num>
  <w:num w:numId="2">
    <w:abstractNumId w:val="13"/>
  </w:num>
  <w:num w:numId="3">
    <w:abstractNumId w:val="10"/>
  </w:num>
  <w:num w:numId="4">
    <w:abstractNumId w:val="25"/>
  </w:num>
  <w:num w:numId="5">
    <w:abstractNumId w:val="14"/>
  </w:num>
  <w:num w:numId="6">
    <w:abstractNumId w:val="20"/>
  </w:num>
  <w:num w:numId="7">
    <w:abstractNumId w:val="22"/>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7"/>
  </w:num>
  <w:num w:numId="19">
    <w:abstractNumId w:val="19"/>
  </w:num>
  <w:num w:numId="20">
    <w:abstractNumId w:val="24"/>
  </w:num>
  <w:num w:numId="21">
    <w:abstractNumId w:val="21"/>
  </w:num>
  <w:num w:numId="22">
    <w:abstractNumId w:val="12"/>
  </w:num>
  <w:num w:numId="23">
    <w:abstractNumId w:val="26"/>
  </w:num>
  <w:num w:numId="24">
    <w:abstractNumId w:val="15"/>
  </w:num>
  <w:num w:numId="25">
    <w:abstractNumId w:val="16"/>
  </w:num>
  <w:num w:numId="26">
    <w:abstractNumId w:val="18"/>
  </w:num>
  <w:num w:numId="2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C1C"/>
    <w:rsid w:val="000A562F"/>
    <w:rsid w:val="000C3757"/>
    <w:rsid w:val="00137AE9"/>
    <w:rsid w:val="001706FA"/>
    <w:rsid w:val="001745F7"/>
    <w:rsid w:val="001C6454"/>
    <w:rsid w:val="00286587"/>
    <w:rsid w:val="002A76A6"/>
    <w:rsid w:val="002E2C03"/>
    <w:rsid w:val="00331730"/>
    <w:rsid w:val="00377FEA"/>
    <w:rsid w:val="00436E32"/>
    <w:rsid w:val="00520B21"/>
    <w:rsid w:val="005239A1"/>
    <w:rsid w:val="005A6F7B"/>
    <w:rsid w:val="00645252"/>
    <w:rsid w:val="00652BE8"/>
    <w:rsid w:val="006B75E5"/>
    <w:rsid w:val="006D3D74"/>
    <w:rsid w:val="00801B57"/>
    <w:rsid w:val="00810590"/>
    <w:rsid w:val="0083569A"/>
    <w:rsid w:val="008B658C"/>
    <w:rsid w:val="008D5B87"/>
    <w:rsid w:val="008F2D2F"/>
    <w:rsid w:val="00926CE0"/>
    <w:rsid w:val="00967C8E"/>
    <w:rsid w:val="009B0149"/>
    <w:rsid w:val="00A30C1C"/>
    <w:rsid w:val="00A63B7D"/>
    <w:rsid w:val="00A9204E"/>
    <w:rsid w:val="00AE1A94"/>
    <w:rsid w:val="00B27D22"/>
    <w:rsid w:val="00B33983"/>
    <w:rsid w:val="00BD41CC"/>
    <w:rsid w:val="00C10610"/>
    <w:rsid w:val="00CC6B8D"/>
    <w:rsid w:val="00DA0F60"/>
    <w:rsid w:val="00DA2B83"/>
    <w:rsid w:val="00DB2722"/>
    <w:rsid w:val="00F52CDB"/>
    <w:rsid w:val="00FA4A9F"/>
    <w:rsid w:val="00FE3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9E31D8"/>
  <w15:chartTrackingRefBased/>
  <w15:docId w15:val="{18C42D55-8870-40E6-82D0-C2E7F24465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69A"/>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TOC9">
    <w:name w:val="toc 9"/>
    <w:basedOn w:val="Normal"/>
    <w:next w:val="Normal"/>
    <w:autoRedefine/>
    <w:uiPriority w:val="39"/>
    <w:semiHidden/>
    <w:unhideWhenUsed/>
    <w:rsid w:val="0083569A"/>
    <w:pPr>
      <w:spacing w:after="120"/>
      <w:ind w:left="1757"/>
    </w:pPr>
  </w:style>
  <w:style w:type="paragraph" w:styleId="ListParagraph">
    <w:name w:val="List Paragraph"/>
    <w:basedOn w:val="Normal"/>
    <w:uiPriority w:val="34"/>
    <w:unhideWhenUsed/>
    <w:qFormat/>
    <w:rsid w:val="00A30C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rry%20and%20TIm\AppData\Local\Microsoft\Office\16.0\DTS\en-US%7b615FDC0E-ED96-4343-B31B-BB077ACD0492%7d\%7b93BDAB91-A5E3-45A7-A1FE-45788DF415F3%7dtf02786999_win3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C01C3C56-10DB-49F7-B061-44D8728D078A}">
  <ds:schemaRefs>
    <ds:schemaRef ds:uri="http://schemas.microsoft.com/sharepoint/v3/contenttype/forms"/>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{93BDAB91-A5E3-45A7-A1FE-45788DF415F3}tf02786999_win32</Template>
  <TotalTime>82</TotalTime>
  <Pages>2</Pages>
  <Words>555</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Merry and TIm</dc:creator>
  <cp:keywords/>
  <dc:description/>
  <cp:lastModifiedBy>Orange Township</cp:lastModifiedBy>
  <cp:revision>5</cp:revision>
  <cp:lastPrinted>2025-02-11T16:33:00Z</cp:lastPrinted>
  <dcterms:created xsi:type="dcterms:W3CDTF">2025-11-18T22:05:00Z</dcterms:created>
  <dcterms:modified xsi:type="dcterms:W3CDTF">2025-12-07T20:09:00Z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