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E446FB" w14:textId="5103D0DA" w:rsidR="00A9204E" w:rsidRDefault="00A30C1C">
      <w:r>
        <w:t xml:space="preserve">                                                ORANGE TOWNSHIP BOARD MEETING MINUTES</w:t>
      </w:r>
    </w:p>
    <w:p w14:paraId="57799C3C" w14:textId="1D0A1CCA" w:rsidR="00A30C1C" w:rsidRDefault="00A30C1C">
      <w:r>
        <w:t xml:space="preserve">                                                                        265 West David Hwy</w:t>
      </w:r>
    </w:p>
    <w:p w14:paraId="0629B013" w14:textId="2CE9893A" w:rsidR="00A30C1C" w:rsidRDefault="00A30C1C">
      <w:r>
        <w:t xml:space="preserve">                                                                    Berlin-Orange Fire Station</w:t>
      </w:r>
    </w:p>
    <w:p w14:paraId="088D747E" w14:textId="12CED764" w:rsidR="00A30C1C" w:rsidRDefault="00A30C1C">
      <w:r>
        <w:t xml:space="preserve">                                                                          </w:t>
      </w:r>
      <w:r w:rsidR="00810590">
        <w:t>October 14</w:t>
      </w:r>
      <w:r w:rsidR="00967C8E">
        <w:t>, 2025</w:t>
      </w:r>
    </w:p>
    <w:p w14:paraId="30A0BD33" w14:textId="77777777" w:rsidR="00A30C1C" w:rsidRDefault="00A30C1C"/>
    <w:p w14:paraId="59E9C837" w14:textId="0A000E7E" w:rsidR="00A30C1C" w:rsidRDefault="00A30C1C" w:rsidP="00A30C1C">
      <w:pPr>
        <w:pStyle w:val="ListParagraph"/>
        <w:numPr>
          <w:ilvl w:val="0"/>
          <w:numId w:val="24"/>
        </w:numPr>
      </w:pPr>
      <w:r>
        <w:t xml:space="preserve">   Call to order</w:t>
      </w:r>
      <w:r w:rsidR="00377FEA">
        <w:t xml:space="preserve"> – 7:00 PM</w:t>
      </w:r>
    </w:p>
    <w:p w14:paraId="4C799DA1" w14:textId="20DEF670" w:rsidR="00A30C1C" w:rsidRDefault="00A30C1C" w:rsidP="00A30C1C">
      <w:pPr>
        <w:pStyle w:val="ListParagraph"/>
      </w:pPr>
      <w:r>
        <w:t xml:space="preserve">    </w:t>
      </w:r>
      <w:r w:rsidR="00137AE9">
        <w:t xml:space="preserve">Present:  </w:t>
      </w:r>
      <w:r w:rsidR="00377FEA">
        <w:t>Cody, Fox, Wittenbach, McBri</w:t>
      </w:r>
      <w:r w:rsidR="00F52CDB">
        <w:t xml:space="preserve">de, </w:t>
      </w:r>
      <w:proofErr w:type="spellStart"/>
      <w:r w:rsidR="00F52CDB">
        <w:t>Koh</w:t>
      </w:r>
      <w:r w:rsidR="00377FEA">
        <w:t>agen</w:t>
      </w:r>
      <w:proofErr w:type="spellEnd"/>
      <w:r w:rsidR="00377FEA">
        <w:t>, Fitzpatrick.</w:t>
      </w:r>
    </w:p>
    <w:p w14:paraId="662A192D" w14:textId="77777777" w:rsidR="00A30C1C" w:rsidRDefault="00A30C1C" w:rsidP="00A30C1C"/>
    <w:p w14:paraId="7ABEEDC2" w14:textId="77777777" w:rsidR="00A30C1C" w:rsidRDefault="00A30C1C" w:rsidP="00A30C1C">
      <w:pPr>
        <w:pStyle w:val="ListParagraph"/>
        <w:numPr>
          <w:ilvl w:val="0"/>
          <w:numId w:val="24"/>
        </w:numPr>
      </w:pPr>
      <w:r>
        <w:t xml:space="preserve">   Pledge of Allegiance</w:t>
      </w:r>
    </w:p>
    <w:p w14:paraId="14CA65F2" w14:textId="77777777" w:rsidR="00A30C1C" w:rsidRDefault="00A30C1C" w:rsidP="00A30C1C">
      <w:pPr>
        <w:ind w:left="360"/>
      </w:pPr>
    </w:p>
    <w:p w14:paraId="097D2D28" w14:textId="3DAD183D" w:rsidR="00A30C1C" w:rsidRDefault="00A30C1C" w:rsidP="00A30C1C">
      <w:pPr>
        <w:pStyle w:val="ListParagraph"/>
        <w:numPr>
          <w:ilvl w:val="0"/>
          <w:numId w:val="24"/>
        </w:numPr>
      </w:pPr>
      <w:r>
        <w:t xml:space="preserve">   Approval of Agenda</w:t>
      </w:r>
      <w:r w:rsidR="00F52CDB">
        <w:t xml:space="preserve"> – Motion, Wittenbach </w:t>
      </w:r>
      <w:r w:rsidR="00DA2B83">
        <w:t xml:space="preserve">, </w:t>
      </w:r>
      <w:r w:rsidR="00F52CDB">
        <w:t>Second Fox, approved</w:t>
      </w:r>
    </w:p>
    <w:p w14:paraId="223A1400" w14:textId="77777777" w:rsidR="00A30C1C" w:rsidRDefault="00A30C1C" w:rsidP="00A30C1C">
      <w:pPr>
        <w:pStyle w:val="ListParagraph"/>
      </w:pPr>
    </w:p>
    <w:p w14:paraId="30A3A7F2" w14:textId="35D18FEB" w:rsidR="00A30C1C" w:rsidRDefault="00A30C1C" w:rsidP="00A30C1C">
      <w:pPr>
        <w:pStyle w:val="ListParagraph"/>
        <w:numPr>
          <w:ilvl w:val="0"/>
          <w:numId w:val="24"/>
        </w:numPr>
      </w:pPr>
      <w:r>
        <w:t xml:space="preserve">   </w:t>
      </w:r>
      <w:r w:rsidR="00137AE9">
        <w:t xml:space="preserve">Public Comment:  </w:t>
      </w:r>
    </w:p>
    <w:p w14:paraId="116EB6D9" w14:textId="77777777" w:rsidR="00A30C1C" w:rsidRDefault="00A30C1C" w:rsidP="00A30C1C">
      <w:pPr>
        <w:pStyle w:val="ListParagraph"/>
      </w:pPr>
    </w:p>
    <w:p w14:paraId="55F7F0B5" w14:textId="0CF17B15" w:rsidR="00F52CDB" w:rsidRDefault="00A30C1C" w:rsidP="00DA2B83">
      <w:pPr>
        <w:pStyle w:val="ListParagraph"/>
        <w:numPr>
          <w:ilvl w:val="0"/>
          <w:numId w:val="24"/>
        </w:numPr>
      </w:pPr>
      <w:r>
        <w:t xml:space="preserve">   </w:t>
      </w:r>
      <w:r w:rsidR="00137AE9">
        <w:t xml:space="preserve">Correspondence: </w:t>
      </w:r>
      <w:r w:rsidR="00DA2B83">
        <w:t>Fire Protection check came in.  Invoice from the r</w:t>
      </w:r>
      <w:r w:rsidR="00F52CDB">
        <w:t>oad dept</w:t>
      </w:r>
      <w:r w:rsidR="00C10610">
        <w:t>.</w:t>
      </w:r>
      <w:r w:rsidR="00F52CDB">
        <w:t xml:space="preserve"> on dust</w:t>
      </w:r>
    </w:p>
    <w:p w14:paraId="2DC593EE" w14:textId="0F66CF5E" w:rsidR="00F52CDB" w:rsidRDefault="00C10610" w:rsidP="00F52CDB">
      <w:pPr>
        <w:ind w:firstLine="720"/>
      </w:pPr>
      <w:r>
        <w:t xml:space="preserve">     Control and </w:t>
      </w:r>
      <w:r w:rsidR="00F52CDB">
        <w:t>brine</w:t>
      </w:r>
    </w:p>
    <w:p w14:paraId="27D42315" w14:textId="270B8CFA" w:rsidR="00DA2B83" w:rsidRDefault="00F52CDB" w:rsidP="00F52CDB">
      <w:pPr>
        <w:ind w:firstLine="720"/>
      </w:pPr>
      <w:r>
        <w:t xml:space="preserve">   </w:t>
      </w:r>
      <w:r w:rsidR="00DA2B83">
        <w:t>Dept</w:t>
      </w:r>
      <w:r w:rsidR="00C10610">
        <w:t>.</w:t>
      </w:r>
      <w:r w:rsidR="00DA2B83">
        <w:t xml:space="preserve"> of treasury re: assessment</w:t>
      </w:r>
    </w:p>
    <w:p w14:paraId="1D5A527F" w14:textId="77CDC331" w:rsidR="00DA2B83" w:rsidRDefault="00F52CDB" w:rsidP="00DA2B83">
      <w:pPr>
        <w:ind w:left="720"/>
      </w:pPr>
      <w:r>
        <w:t xml:space="preserve">    </w:t>
      </w:r>
      <w:r w:rsidR="00DA2B83">
        <w:t xml:space="preserve">Muir recycling center is open.  Portland and Belding </w:t>
      </w:r>
      <w:proofErr w:type="gramStart"/>
      <w:r w:rsidR="00DA2B83">
        <w:t>are scheduled</w:t>
      </w:r>
      <w:proofErr w:type="gramEnd"/>
      <w:r w:rsidR="00DA2B83">
        <w:t xml:space="preserve"> to get one.</w:t>
      </w:r>
    </w:p>
    <w:p w14:paraId="11B214BF" w14:textId="5313E235" w:rsidR="009B0149" w:rsidRDefault="00F52CDB" w:rsidP="00DA2B83">
      <w:pPr>
        <w:ind w:left="720"/>
      </w:pPr>
      <w:r>
        <w:t xml:space="preserve">    </w:t>
      </w:r>
      <w:r w:rsidR="009B0149">
        <w:t>Revenue sharing will be going down this year.</w:t>
      </w:r>
    </w:p>
    <w:p w14:paraId="1573CDC5" w14:textId="77777777" w:rsidR="00DA2B83" w:rsidRDefault="00DA2B83" w:rsidP="00DA2B83">
      <w:pPr>
        <w:pStyle w:val="ListParagraph"/>
      </w:pPr>
    </w:p>
    <w:p w14:paraId="65309FEA" w14:textId="0AC83950" w:rsidR="00DA2B83" w:rsidRDefault="00F52CDB" w:rsidP="00652BE8">
      <w:pPr>
        <w:pStyle w:val="ListParagraph"/>
        <w:numPr>
          <w:ilvl w:val="0"/>
          <w:numId w:val="24"/>
        </w:numPr>
      </w:pPr>
      <w:r>
        <w:t>Clerk</w:t>
      </w:r>
      <w:r w:rsidR="00DA2B83">
        <w:t xml:space="preserve"> – website </w:t>
      </w:r>
      <w:proofErr w:type="gramStart"/>
      <w:r w:rsidR="00DA2B83">
        <w:t>is almost done</w:t>
      </w:r>
      <w:proofErr w:type="gramEnd"/>
      <w:r w:rsidR="00DA2B83">
        <w:t>.  Audit is complete and looked good.</w:t>
      </w:r>
      <w:r w:rsidR="009B0149">
        <w:t xml:space="preserve">  Need approval for the election workers for Nov. </w:t>
      </w:r>
      <w:proofErr w:type="gramStart"/>
      <w:r w:rsidR="009B0149">
        <w:t>4</w:t>
      </w:r>
      <w:r w:rsidR="009B0149" w:rsidRPr="009B0149">
        <w:rPr>
          <w:vertAlign w:val="superscript"/>
        </w:rPr>
        <w:t>th</w:t>
      </w:r>
      <w:proofErr w:type="gramEnd"/>
      <w:r w:rsidR="009B0149">
        <w:t>.  Motion Karla, seco</w:t>
      </w:r>
      <w:r>
        <w:t>nd Chris, carried</w:t>
      </w:r>
    </w:p>
    <w:p w14:paraId="700E38EA" w14:textId="77777777" w:rsidR="00A30C1C" w:rsidRDefault="00A30C1C" w:rsidP="00A30C1C"/>
    <w:p w14:paraId="7224EDC7" w14:textId="5A52C3EB" w:rsidR="00A30C1C" w:rsidRDefault="00A30C1C" w:rsidP="00A30C1C">
      <w:pPr>
        <w:pStyle w:val="ListParagraph"/>
        <w:numPr>
          <w:ilvl w:val="0"/>
          <w:numId w:val="24"/>
        </w:numPr>
      </w:pPr>
      <w:r>
        <w:t xml:space="preserve">   Minutes</w:t>
      </w:r>
      <w:r w:rsidR="00652BE8">
        <w:t xml:space="preserve">:  </w:t>
      </w:r>
      <w:r w:rsidR="009B0149">
        <w:t>motion to accept minutes, Fox, second Wittenbach</w:t>
      </w:r>
    </w:p>
    <w:p w14:paraId="06C8FA60" w14:textId="77777777" w:rsidR="00A30C1C" w:rsidRDefault="00A30C1C" w:rsidP="00A30C1C">
      <w:pPr>
        <w:ind w:left="360"/>
      </w:pPr>
    </w:p>
    <w:p w14:paraId="435AAFB6" w14:textId="77777777" w:rsidR="00F52CDB" w:rsidRDefault="00A30C1C" w:rsidP="00A30C1C">
      <w:pPr>
        <w:pStyle w:val="ListParagraph"/>
        <w:numPr>
          <w:ilvl w:val="0"/>
          <w:numId w:val="24"/>
        </w:numPr>
      </w:pPr>
      <w:r>
        <w:t xml:space="preserve">   </w:t>
      </w:r>
      <w:proofErr w:type="gramStart"/>
      <w:r>
        <w:t>Treasurer’s</w:t>
      </w:r>
      <w:proofErr w:type="gramEnd"/>
      <w:r>
        <w:t xml:space="preserve"> Report</w:t>
      </w:r>
      <w:r w:rsidR="009B0149">
        <w:t xml:space="preserve">: Working on payouts for the tax account.  </w:t>
      </w:r>
    </w:p>
    <w:p w14:paraId="525C8ED7" w14:textId="58765356" w:rsidR="00A30C1C" w:rsidRDefault="00F52CDB" w:rsidP="00F52CDB">
      <w:pPr>
        <w:ind w:firstLine="720"/>
      </w:pPr>
      <w:r>
        <w:t xml:space="preserve">   </w:t>
      </w:r>
      <w:r w:rsidR="009B0149">
        <w:t>Our CD at the credit union renewed for another 5 years at 3.01</w:t>
      </w:r>
      <w:r w:rsidR="00C10610">
        <w:t>%;</w:t>
      </w:r>
      <w:r w:rsidR="009B0149">
        <w:t xml:space="preserve"> will renew 9/4/2030.  </w:t>
      </w:r>
    </w:p>
    <w:p w14:paraId="43E0A612" w14:textId="5094CCBB" w:rsidR="00A30C1C" w:rsidRDefault="00F52CDB" w:rsidP="00A30C1C">
      <w:pPr>
        <w:pStyle w:val="ListParagraph"/>
      </w:pPr>
      <w:r>
        <w:t xml:space="preserve">    </w:t>
      </w:r>
      <w:r w:rsidR="008F2D2F">
        <w:t>M</w:t>
      </w:r>
      <w:r>
        <w:t>otion to accept report, Fox, second, McBride</w:t>
      </w:r>
      <w:r w:rsidR="008F2D2F">
        <w:t>, carried</w:t>
      </w:r>
    </w:p>
    <w:p w14:paraId="5BB50E66" w14:textId="03025430" w:rsidR="00A30C1C" w:rsidRDefault="00652BE8" w:rsidP="00A30C1C">
      <w:pPr>
        <w:pStyle w:val="ListParagraph"/>
        <w:numPr>
          <w:ilvl w:val="0"/>
          <w:numId w:val="24"/>
        </w:numPr>
      </w:pPr>
      <w:r>
        <w:t xml:space="preserve">   Monthly Bills: </w:t>
      </w:r>
      <w:r w:rsidR="00F52CDB">
        <w:t>motion to approve Wittenbach, second Fox</w:t>
      </w:r>
      <w:r w:rsidR="008F2D2F">
        <w:t>, carried</w:t>
      </w:r>
    </w:p>
    <w:p w14:paraId="4BF6493A" w14:textId="77777777" w:rsidR="00A30C1C" w:rsidRDefault="00A30C1C" w:rsidP="00A30C1C">
      <w:pPr>
        <w:pStyle w:val="ListParagraph"/>
      </w:pPr>
    </w:p>
    <w:p w14:paraId="5C9CC68F" w14:textId="77777777" w:rsidR="00A30C1C" w:rsidRDefault="00A30C1C" w:rsidP="00A30C1C">
      <w:pPr>
        <w:pStyle w:val="ListParagraph"/>
        <w:numPr>
          <w:ilvl w:val="0"/>
          <w:numId w:val="24"/>
        </w:numPr>
      </w:pPr>
      <w:r>
        <w:t xml:space="preserve">   Reports-</w:t>
      </w:r>
    </w:p>
    <w:p w14:paraId="2EBD949C" w14:textId="462139AA" w:rsidR="00331730" w:rsidRDefault="001C6454" w:rsidP="00210334">
      <w:pPr>
        <w:pStyle w:val="ListParagraph"/>
        <w:numPr>
          <w:ilvl w:val="0"/>
          <w:numId w:val="25"/>
        </w:numPr>
      </w:pPr>
      <w:r>
        <w:t>Zoning-</w:t>
      </w:r>
      <w:r w:rsidR="008F2D2F">
        <w:t xml:space="preserve"> Sign works putting up a sign for LA Spa.  Compliance application coming for another cell tower update.  Calls re: house on State Rd. by David Hwy., it has not sold.  Questions on how to use space.</w:t>
      </w:r>
    </w:p>
    <w:p w14:paraId="03ADF7BE" w14:textId="77777777" w:rsidR="008F2D2F" w:rsidRDefault="008F2D2F" w:rsidP="00520B21"/>
    <w:p w14:paraId="0D4FD6A2" w14:textId="3078A3EA" w:rsidR="00652BE8" w:rsidRDefault="00810590" w:rsidP="001C6454">
      <w:pPr>
        <w:pStyle w:val="ListParagraph"/>
        <w:numPr>
          <w:ilvl w:val="0"/>
          <w:numId w:val="25"/>
        </w:numPr>
      </w:pPr>
      <w:proofErr w:type="gramStart"/>
      <w:r>
        <w:t>Fire</w:t>
      </w:r>
      <w:r w:rsidR="00A30C1C">
        <w:t xml:space="preserve">  </w:t>
      </w:r>
      <w:r w:rsidR="00652BE8">
        <w:t>-</w:t>
      </w:r>
      <w:proofErr w:type="gramEnd"/>
      <w:r w:rsidR="00652BE8">
        <w:t xml:space="preserve"> </w:t>
      </w:r>
      <w:r w:rsidR="00520B21">
        <w:t xml:space="preserve">This </w:t>
      </w:r>
      <w:r w:rsidR="00F52CDB">
        <w:t>month’s</w:t>
      </w:r>
      <w:r w:rsidR="00520B21">
        <w:t xml:space="preserve"> meeting – 14,150.85 in bills.  Parking lot </w:t>
      </w:r>
      <w:proofErr w:type="gramStart"/>
      <w:r w:rsidR="00520B21">
        <w:t>has been</w:t>
      </w:r>
      <w:bookmarkStart w:id="0" w:name="_GoBack"/>
      <w:bookmarkEnd w:id="0"/>
      <w:r w:rsidR="00520B21">
        <w:t xml:space="preserve"> completed</w:t>
      </w:r>
      <w:proofErr w:type="gramEnd"/>
      <w:r w:rsidR="00520B21">
        <w:t>.</w:t>
      </w:r>
    </w:p>
    <w:p w14:paraId="4CAA185A" w14:textId="2253C052" w:rsidR="00520B21" w:rsidRDefault="00520B21" w:rsidP="00520B21">
      <w:pPr>
        <w:ind w:left="1440"/>
      </w:pPr>
      <w:r>
        <w:t xml:space="preserve">Installing lights on the brush truck.  </w:t>
      </w:r>
    </w:p>
    <w:p w14:paraId="0205C896" w14:textId="55DF95C0" w:rsidR="00520B21" w:rsidRDefault="00520B21" w:rsidP="00520B21">
      <w:pPr>
        <w:ind w:left="1440"/>
      </w:pPr>
      <w:r>
        <w:t>We received $5000.00 back from insurance from brush truck.</w:t>
      </w:r>
    </w:p>
    <w:p w14:paraId="1CAD6CD9" w14:textId="5C785F25" w:rsidR="00520B21" w:rsidRDefault="00520B21" w:rsidP="00520B21">
      <w:pPr>
        <w:ind w:left="1440"/>
      </w:pPr>
      <w:r>
        <w:t>Expected budget increase to increase per hour pay for the firefighters.  Waiting on data.</w:t>
      </w:r>
    </w:p>
    <w:p w14:paraId="502CA9BC" w14:textId="1975BB06" w:rsidR="00520B21" w:rsidRDefault="00520B21" w:rsidP="00520B21">
      <w:pPr>
        <w:ind w:left="1440"/>
      </w:pPr>
      <w:r>
        <w:t>Emergency calls – 50 total: 15 Orange, 32 for Berlin, 3 mutual aid</w:t>
      </w:r>
    </w:p>
    <w:p w14:paraId="6D31F996" w14:textId="77777777" w:rsidR="00520B21" w:rsidRDefault="00520B21" w:rsidP="00520B21">
      <w:pPr>
        <w:ind w:left="1440"/>
      </w:pPr>
    </w:p>
    <w:p w14:paraId="25EF6C18" w14:textId="4B4A76AB" w:rsidR="00A30C1C" w:rsidRDefault="00FA4A9F" w:rsidP="00A30C1C">
      <w:pPr>
        <w:pStyle w:val="ListParagraph"/>
        <w:numPr>
          <w:ilvl w:val="0"/>
          <w:numId w:val="25"/>
        </w:numPr>
      </w:pPr>
      <w:r>
        <w:t xml:space="preserve">Assessor- </w:t>
      </w:r>
      <w:r w:rsidR="00520B21">
        <w:t>No update</w:t>
      </w:r>
    </w:p>
    <w:p w14:paraId="58198AC3" w14:textId="77777777" w:rsidR="00A30C1C" w:rsidRDefault="00A30C1C" w:rsidP="00A30C1C"/>
    <w:p w14:paraId="366CC304" w14:textId="5210ECE2" w:rsidR="001C6454" w:rsidRDefault="00A30C1C" w:rsidP="001C6454">
      <w:pPr>
        <w:pStyle w:val="ListParagraph"/>
        <w:numPr>
          <w:ilvl w:val="0"/>
          <w:numId w:val="24"/>
        </w:numPr>
      </w:pPr>
      <w:r>
        <w:t xml:space="preserve">   </w:t>
      </w:r>
      <w:r w:rsidR="00137AE9">
        <w:t>New Business</w:t>
      </w:r>
      <w:proofErr w:type="gramStart"/>
      <w:r w:rsidR="00137AE9">
        <w:t>-</w:t>
      </w:r>
      <w:r w:rsidR="00520B21">
        <w:t xml:space="preserve">  Fire</w:t>
      </w:r>
      <w:proofErr w:type="gramEnd"/>
      <w:r w:rsidR="00520B21">
        <w:t xml:space="preserve"> Millage – we are allowed to increase the fire millage by 10% and we have held off but we are at a point that we need to increase it to maintain the fire department with rising costs.  Currently it is at </w:t>
      </w:r>
      <w:proofErr w:type="gramStart"/>
      <w:r w:rsidR="00520B21">
        <w:t>1</w:t>
      </w:r>
      <w:proofErr w:type="gramEnd"/>
      <w:r w:rsidR="00520B21">
        <w:t xml:space="preserve"> mil.  </w:t>
      </w:r>
      <w:r w:rsidR="00DA0F60">
        <w:t xml:space="preserve">We need to talk to the atty. and discuss this further.  </w:t>
      </w:r>
      <w:r w:rsidR="002E2C03">
        <w:t>Costs are rising and we need to plan for it.</w:t>
      </w:r>
    </w:p>
    <w:p w14:paraId="727ECEAA" w14:textId="6E5C8B77" w:rsidR="00DA0F60" w:rsidRDefault="00DA0F60" w:rsidP="00DA0F60">
      <w:pPr>
        <w:pStyle w:val="ListParagraph"/>
      </w:pPr>
      <w:r>
        <w:lastRenderedPageBreak/>
        <w:t xml:space="preserve">Our Berlin-Orange Operating Agreement needs to </w:t>
      </w:r>
      <w:proofErr w:type="gramStart"/>
      <w:r>
        <w:t>be renewed</w:t>
      </w:r>
      <w:proofErr w:type="gramEnd"/>
      <w:r>
        <w:t xml:space="preserve"> in 2028.  We need to talk about this agreement and updating it with the attorney.  </w:t>
      </w:r>
    </w:p>
    <w:p w14:paraId="6F5F4D9D" w14:textId="23DF21B9" w:rsidR="002E2C03" w:rsidRDefault="00F52CDB" w:rsidP="00DA0F60">
      <w:pPr>
        <w:pStyle w:val="ListParagraph"/>
      </w:pPr>
      <w:r>
        <w:t xml:space="preserve">We need to replace Cody </w:t>
      </w:r>
      <w:r w:rsidR="002E2C03">
        <w:t>trustee position.</w:t>
      </w:r>
      <w:r>
        <w:t xml:space="preserve">  Wittenbach</w:t>
      </w:r>
      <w:r w:rsidR="00436E32">
        <w:t xml:space="preserve"> recommends Dennis </w:t>
      </w:r>
      <w:proofErr w:type="spellStart"/>
      <w:r w:rsidR="00436E32">
        <w:t>Cassell</w:t>
      </w:r>
      <w:proofErr w:type="spellEnd"/>
      <w:r w:rsidR="00436E32">
        <w:t xml:space="preserve">. He is interested.  Karla will ask him to attend November’s meeting.  </w:t>
      </w:r>
    </w:p>
    <w:p w14:paraId="05D7072B" w14:textId="4FF55BAF" w:rsidR="00A30C1C" w:rsidRDefault="00A30C1C" w:rsidP="00520B21">
      <w:pPr>
        <w:pStyle w:val="ListParagraph"/>
      </w:pPr>
    </w:p>
    <w:p w14:paraId="63B7E2C4" w14:textId="369B9F5D" w:rsidR="00A30C1C" w:rsidRDefault="00A30C1C" w:rsidP="00A30C1C">
      <w:pPr>
        <w:pStyle w:val="ListParagraph"/>
        <w:numPr>
          <w:ilvl w:val="0"/>
          <w:numId w:val="24"/>
        </w:numPr>
      </w:pPr>
      <w:r>
        <w:t xml:space="preserve">   </w:t>
      </w:r>
      <w:r w:rsidR="00137AE9">
        <w:t>Old Business</w:t>
      </w:r>
      <w:proofErr w:type="gramStart"/>
      <w:r w:rsidR="00137AE9">
        <w:t>-</w:t>
      </w:r>
      <w:r w:rsidR="002E2C03">
        <w:t xml:space="preserve">  </w:t>
      </w:r>
      <w:r w:rsidR="00F52CDB">
        <w:t>Cemetery</w:t>
      </w:r>
      <w:proofErr w:type="gramEnd"/>
      <w:r w:rsidR="002E2C03">
        <w:t xml:space="preserve"> fixes – Jeff looked into it. The quotes are </w:t>
      </w:r>
      <w:proofErr w:type="gramStart"/>
      <w:r w:rsidR="002E2C03">
        <w:t>above and beyond</w:t>
      </w:r>
      <w:proofErr w:type="gramEnd"/>
      <w:r w:rsidR="002E2C03">
        <w:t xml:space="preserve"> what we agreed to.  The 16x24 foundations </w:t>
      </w:r>
      <w:r w:rsidR="002A76A6">
        <w:t>is what we agreed to $192 x 25 foundations = $4800 split in two with Sebewa is $2400.00.  Plus $350 divided in two for the stone already purchased = $</w:t>
      </w:r>
      <w:proofErr w:type="gramStart"/>
      <w:r w:rsidR="002A76A6">
        <w:t>175.00  We</w:t>
      </w:r>
      <w:proofErr w:type="gramEnd"/>
      <w:r w:rsidR="002A76A6">
        <w:t xml:space="preserve"> will pay the $175 for the large stone that was already purchased.  Wittenbach made a motion to pay the 175 and the 2400 for the 25 stones – not to exceed $2600.00. Second Cody, carried. We are not in a position to pay for any more in the future.</w:t>
      </w:r>
    </w:p>
    <w:p w14:paraId="0B3D93BF" w14:textId="5459BB83" w:rsidR="008D5B87" w:rsidRDefault="008D5B87" w:rsidP="008D5B87">
      <w:pPr>
        <w:pStyle w:val="ListParagraph"/>
      </w:pPr>
    </w:p>
    <w:p w14:paraId="117B621D" w14:textId="351C0BE8" w:rsidR="008D5B87" w:rsidRDefault="008D5B87" w:rsidP="008D5B87">
      <w:pPr>
        <w:pStyle w:val="ListParagraph"/>
      </w:pPr>
      <w:r>
        <w:t xml:space="preserve">Ambulance Special Assessment.  </w:t>
      </w:r>
      <w:r w:rsidR="000A562F">
        <w:t>Board approved increase to this in May.  Wittenbach will submit the required paperwork to the county.</w:t>
      </w:r>
    </w:p>
    <w:p w14:paraId="10019F12" w14:textId="29403C93" w:rsidR="000A562F" w:rsidRDefault="000A562F" w:rsidP="008D5B87">
      <w:pPr>
        <w:pStyle w:val="ListParagraph"/>
      </w:pPr>
    </w:p>
    <w:p w14:paraId="20608E60" w14:textId="43ACA85B" w:rsidR="000A562F" w:rsidRDefault="000A562F" w:rsidP="008D5B87">
      <w:pPr>
        <w:pStyle w:val="ListParagraph"/>
      </w:pPr>
      <w:r>
        <w:t xml:space="preserve">The operating agreement with the Fire Department needs to </w:t>
      </w:r>
      <w:proofErr w:type="gramStart"/>
      <w:r>
        <w:t>be renewed</w:t>
      </w:r>
      <w:proofErr w:type="gramEnd"/>
      <w:r>
        <w:t xml:space="preserve"> in 2028.  Discussion will need to start now.  We will consult with attorney on contract.</w:t>
      </w:r>
    </w:p>
    <w:p w14:paraId="51C3881E" w14:textId="5549D7AA" w:rsidR="000A562F" w:rsidRDefault="000A562F" w:rsidP="008D5B87">
      <w:pPr>
        <w:pStyle w:val="ListParagraph"/>
      </w:pPr>
    </w:p>
    <w:p w14:paraId="0CE37CC3" w14:textId="6919823C" w:rsidR="000A562F" w:rsidRDefault="000A562F" w:rsidP="008D5B87">
      <w:pPr>
        <w:pStyle w:val="ListParagraph"/>
      </w:pPr>
      <w:r>
        <w:t xml:space="preserve">Discussion regarding possibly increasing the Fire Millage to cover increasing costs.  </w:t>
      </w:r>
      <w:r w:rsidR="00286587">
        <w:t>McBride will find out the process for getting a mileage on the ballot for Nov 2026.  Will contact township attorney.</w:t>
      </w:r>
    </w:p>
    <w:p w14:paraId="226CA4D6" w14:textId="3CFC5F70" w:rsidR="002A76A6" w:rsidRDefault="002A76A6" w:rsidP="002A76A6">
      <w:pPr>
        <w:pStyle w:val="ListParagraph"/>
      </w:pPr>
    </w:p>
    <w:p w14:paraId="38E62048" w14:textId="0840A92F" w:rsidR="002A76A6" w:rsidRDefault="002A76A6" w:rsidP="002A76A6">
      <w:pPr>
        <w:pStyle w:val="ListParagraph"/>
      </w:pPr>
      <w:r>
        <w:t xml:space="preserve">Linda from the road department called to discuss the M-66 road construction.   </w:t>
      </w:r>
      <w:proofErr w:type="gramStart"/>
      <w:r>
        <w:t>1996 road</w:t>
      </w:r>
      <w:proofErr w:type="gramEnd"/>
      <w:r>
        <w:t xml:space="preserve"> </w:t>
      </w:r>
      <w:r w:rsidR="00436E32">
        <w:t xml:space="preserve">board of </w:t>
      </w:r>
      <w:r>
        <w:t xml:space="preserve">commissioners voted to limit the </w:t>
      </w:r>
      <w:r w:rsidR="00436E32">
        <w:t xml:space="preserve">riverside Dr. to </w:t>
      </w:r>
      <w:r w:rsidR="00F52CDB">
        <w:t>Grand River A</w:t>
      </w:r>
      <w:r w:rsidR="00436E32">
        <w:t>ve on Kelsey to stop non-local trucks.  In 2027, they want to detour traffic down this area.  There will be one lane on 6</w:t>
      </w:r>
      <w:r w:rsidR="00F52CDB">
        <w:t>6 the whole time except for a 6-</w:t>
      </w:r>
      <w:r w:rsidR="00436E32">
        <w:t xml:space="preserve">week period where 66 </w:t>
      </w:r>
      <w:proofErr w:type="gramStart"/>
      <w:r w:rsidR="00436E32">
        <w:t>will be completely closed</w:t>
      </w:r>
      <w:proofErr w:type="gramEnd"/>
      <w:r w:rsidR="00436E32">
        <w:t>.  She is asking the board of commissioners to remove the ordinance.  The township can put that ordinance back on.  Take truck ordinance off only during construction but put it back on when construction is complete. (</w:t>
      </w:r>
      <w:r w:rsidR="00F52CDB">
        <w:t>David to Ri</w:t>
      </w:r>
      <w:r w:rsidR="00436E32">
        <w:t>verside).</w:t>
      </w:r>
    </w:p>
    <w:p w14:paraId="08576B16" w14:textId="77777777" w:rsidR="002A76A6" w:rsidRDefault="002A76A6" w:rsidP="002A76A6">
      <w:pPr>
        <w:pStyle w:val="ListParagraph"/>
      </w:pPr>
    </w:p>
    <w:p w14:paraId="06A35DA9" w14:textId="3259B5AE" w:rsidR="002A76A6" w:rsidRDefault="00F52CDB" w:rsidP="002A76A6">
      <w:pPr>
        <w:pStyle w:val="ListParagraph"/>
      </w:pPr>
      <w:r>
        <w:t>McBride</w:t>
      </w:r>
      <w:r w:rsidR="002A76A6">
        <w:t xml:space="preserve"> cannot attend the scheduled November </w:t>
      </w:r>
      <w:proofErr w:type="gramStart"/>
      <w:r w:rsidR="002A76A6">
        <w:t>11</w:t>
      </w:r>
      <w:r w:rsidR="002A76A6" w:rsidRPr="002A76A6">
        <w:rPr>
          <w:vertAlign w:val="superscript"/>
        </w:rPr>
        <w:t>th</w:t>
      </w:r>
      <w:proofErr w:type="gramEnd"/>
      <w:r w:rsidR="002A76A6">
        <w:t xml:space="preserve"> meeting.  </w:t>
      </w:r>
      <w:r w:rsidR="00436E32">
        <w:t xml:space="preserve">Motion to move the meeting </w:t>
      </w:r>
      <w:r>
        <w:t>to 11/18/25 made by McBride</w:t>
      </w:r>
      <w:r w:rsidR="00377FEA">
        <w:t xml:space="preserve"> second by </w:t>
      </w:r>
      <w:r>
        <w:t>Wittenbach</w:t>
      </w:r>
      <w:r w:rsidR="008D5B87">
        <w:t xml:space="preserve"> z</w:t>
      </w:r>
      <w:r w:rsidR="00377FEA">
        <w:t>, carried.</w:t>
      </w:r>
    </w:p>
    <w:p w14:paraId="17463C6F" w14:textId="77777777" w:rsidR="00A30C1C" w:rsidRDefault="00A30C1C" w:rsidP="00A30C1C">
      <w:pPr>
        <w:pStyle w:val="ListParagraph"/>
      </w:pPr>
    </w:p>
    <w:p w14:paraId="0CB8594B" w14:textId="48C1FB95" w:rsidR="00A30C1C" w:rsidRDefault="00A30C1C" w:rsidP="00A30C1C">
      <w:pPr>
        <w:pStyle w:val="ListParagraph"/>
        <w:numPr>
          <w:ilvl w:val="0"/>
          <w:numId w:val="24"/>
        </w:numPr>
      </w:pPr>
      <w:r>
        <w:t xml:space="preserve">   </w:t>
      </w:r>
      <w:r w:rsidR="00137AE9">
        <w:t>Public Comment-</w:t>
      </w:r>
      <w:r w:rsidR="00286587">
        <w:t xml:space="preserve"> none.</w:t>
      </w:r>
    </w:p>
    <w:p w14:paraId="309226D3" w14:textId="77777777" w:rsidR="00A30C1C" w:rsidRDefault="00A30C1C" w:rsidP="00A30C1C">
      <w:pPr>
        <w:pStyle w:val="ListParagraph"/>
      </w:pPr>
    </w:p>
    <w:p w14:paraId="7F186593" w14:textId="293D08F8" w:rsidR="00A30C1C" w:rsidRDefault="00A30C1C" w:rsidP="00137AE9">
      <w:pPr>
        <w:pStyle w:val="ListParagraph"/>
        <w:numPr>
          <w:ilvl w:val="0"/>
          <w:numId w:val="24"/>
        </w:numPr>
      </w:pPr>
      <w:r>
        <w:t xml:space="preserve">   </w:t>
      </w:r>
      <w:r w:rsidR="00137AE9">
        <w:t>Adjournment-</w:t>
      </w:r>
      <w:r w:rsidR="00377FEA">
        <w:t xml:space="preserve"> 8:32</w:t>
      </w:r>
    </w:p>
    <w:p w14:paraId="6D05AFB3" w14:textId="77777777" w:rsidR="00137AE9" w:rsidRDefault="00137AE9" w:rsidP="00137AE9">
      <w:pPr>
        <w:pStyle w:val="ListParagraph"/>
      </w:pPr>
    </w:p>
    <w:p w14:paraId="35147628" w14:textId="77777777" w:rsidR="00137AE9" w:rsidRDefault="00137AE9" w:rsidP="00137AE9">
      <w:pPr>
        <w:pStyle w:val="ListParagraph"/>
      </w:pPr>
    </w:p>
    <w:p w14:paraId="13AD6C17" w14:textId="64D30727" w:rsidR="00A30C1C" w:rsidRDefault="00A30C1C" w:rsidP="00A30C1C">
      <w:r>
        <w:t xml:space="preserve">        Respectfully Submitted By</w:t>
      </w:r>
    </w:p>
    <w:p w14:paraId="6B214DB7" w14:textId="77777777" w:rsidR="00A30C1C" w:rsidRDefault="00A30C1C" w:rsidP="00A30C1C"/>
    <w:p w14:paraId="1F4FB726" w14:textId="246D8F6F" w:rsidR="00A30C1C" w:rsidRDefault="00A30C1C" w:rsidP="00A30C1C">
      <w:r>
        <w:t xml:space="preserve">        </w:t>
      </w:r>
      <w:r w:rsidR="00137AE9">
        <w:t>Wendy McBride</w:t>
      </w:r>
    </w:p>
    <w:p w14:paraId="599D004B" w14:textId="111262C3" w:rsidR="00A30C1C" w:rsidRDefault="00A30C1C" w:rsidP="00A30C1C">
      <w:r>
        <w:t xml:space="preserve">        </w:t>
      </w:r>
      <w:r w:rsidR="00137AE9">
        <w:t xml:space="preserve">Orange Township </w:t>
      </w:r>
      <w:r>
        <w:t>Clerk</w:t>
      </w:r>
    </w:p>
    <w:sectPr w:rsidR="00A30C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8FB1580"/>
    <w:multiLevelType w:val="hybridMultilevel"/>
    <w:tmpl w:val="23643C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A77027B"/>
    <w:multiLevelType w:val="hybridMultilevel"/>
    <w:tmpl w:val="96B41FAE"/>
    <w:lvl w:ilvl="0" w:tplc="313AC754">
      <w:start w:val="1"/>
      <w:numFmt w:val="lowerLetter"/>
      <w:lvlText w:val="%1."/>
      <w:lvlJc w:val="left"/>
      <w:pPr>
        <w:ind w:left="1452" w:hanging="360"/>
      </w:pPr>
      <w:rPr>
        <w:rFonts w:hint="default"/>
      </w:rPr>
    </w:lvl>
    <w:lvl w:ilvl="1" w:tplc="04090019" w:tentative="1">
      <w:start w:val="1"/>
      <w:numFmt w:val="lowerLetter"/>
      <w:lvlText w:val="%2."/>
      <w:lvlJc w:val="left"/>
      <w:pPr>
        <w:ind w:left="2172" w:hanging="360"/>
      </w:pPr>
    </w:lvl>
    <w:lvl w:ilvl="2" w:tplc="0409001B" w:tentative="1">
      <w:start w:val="1"/>
      <w:numFmt w:val="lowerRoman"/>
      <w:lvlText w:val="%3."/>
      <w:lvlJc w:val="right"/>
      <w:pPr>
        <w:ind w:left="2892" w:hanging="180"/>
      </w:pPr>
    </w:lvl>
    <w:lvl w:ilvl="3" w:tplc="0409000F" w:tentative="1">
      <w:start w:val="1"/>
      <w:numFmt w:val="decimal"/>
      <w:lvlText w:val="%4."/>
      <w:lvlJc w:val="left"/>
      <w:pPr>
        <w:ind w:left="3612" w:hanging="360"/>
      </w:pPr>
    </w:lvl>
    <w:lvl w:ilvl="4" w:tplc="04090019" w:tentative="1">
      <w:start w:val="1"/>
      <w:numFmt w:val="lowerLetter"/>
      <w:lvlText w:val="%5."/>
      <w:lvlJc w:val="left"/>
      <w:pPr>
        <w:ind w:left="4332" w:hanging="360"/>
      </w:pPr>
    </w:lvl>
    <w:lvl w:ilvl="5" w:tplc="0409001B" w:tentative="1">
      <w:start w:val="1"/>
      <w:numFmt w:val="lowerRoman"/>
      <w:lvlText w:val="%6."/>
      <w:lvlJc w:val="right"/>
      <w:pPr>
        <w:ind w:left="5052" w:hanging="180"/>
      </w:pPr>
    </w:lvl>
    <w:lvl w:ilvl="6" w:tplc="0409000F" w:tentative="1">
      <w:start w:val="1"/>
      <w:numFmt w:val="decimal"/>
      <w:lvlText w:val="%7."/>
      <w:lvlJc w:val="left"/>
      <w:pPr>
        <w:ind w:left="5772" w:hanging="360"/>
      </w:pPr>
    </w:lvl>
    <w:lvl w:ilvl="7" w:tplc="04090019" w:tentative="1">
      <w:start w:val="1"/>
      <w:numFmt w:val="lowerLetter"/>
      <w:lvlText w:val="%8."/>
      <w:lvlJc w:val="left"/>
      <w:pPr>
        <w:ind w:left="6492" w:hanging="360"/>
      </w:pPr>
    </w:lvl>
    <w:lvl w:ilvl="8" w:tplc="0409001B" w:tentative="1">
      <w:start w:val="1"/>
      <w:numFmt w:val="lowerRoman"/>
      <w:lvlText w:val="%9."/>
      <w:lvlJc w:val="right"/>
      <w:pPr>
        <w:ind w:left="7212" w:hanging="180"/>
      </w:pPr>
    </w:lvl>
  </w:abstractNum>
  <w:abstractNum w:abstractNumId="16"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E1D48A9"/>
    <w:multiLevelType w:val="hybridMultilevel"/>
    <w:tmpl w:val="BD8AEC9C"/>
    <w:lvl w:ilvl="0" w:tplc="EC144EC2">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2"/>
  </w:num>
  <w:num w:numId="2">
    <w:abstractNumId w:val="12"/>
  </w:num>
  <w:num w:numId="3">
    <w:abstractNumId w:val="10"/>
  </w:num>
  <w:num w:numId="4">
    <w:abstractNumId w:val="24"/>
  </w:num>
  <w:num w:numId="5">
    <w:abstractNumId w:val="13"/>
  </w:num>
  <w:num w:numId="6">
    <w:abstractNumId w:val="19"/>
  </w:num>
  <w:num w:numId="7">
    <w:abstractNumId w:val="21"/>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6"/>
  </w:num>
  <w:num w:numId="19">
    <w:abstractNumId w:val="18"/>
  </w:num>
  <w:num w:numId="20">
    <w:abstractNumId w:val="23"/>
  </w:num>
  <w:num w:numId="21">
    <w:abstractNumId w:val="20"/>
  </w:num>
  <w:num w:numId="22">
    <w:abstractNumId w:val="11"/>
  </w:num>
  <w:num w:numId="23">
    <w:abstractNumId w:val="25"/>
  </w:num>
  <w:num w:numId="24">
    <w:abstractNumId w:val="14"/>
  </w:num>
  <w:num w:numId="25">
    <w:abstractNumId w:val="15"/>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0C1C"/>
    <w:rsid w:val="000A562F"/>
    <w:rsid w:val="00137AE9"/>
    <w:rsid w:val="001706FA"/>
    <w:rsid w:val="001C6454"/>
    <w:rsid w:val="00286587"/>
    <w:rsid w:val="002A76A6"/>
    <w:rsid w:val="002E2C03"/>
    <w:rsid w:val="00331730"/>
    <w:rsid w:val="00377FEA"/>
    <w:rsid w:val="00436E32"/>
    <w:rsid w:val="00520B21"/>
    <w:rsid w:val="00645252"/>
    <w:rsid w:val="00652BE8"/>
    <w:rsid w:val="006D3D74"/>
    <w:rsid w:val="00810590"/>
    <w:rsid w:val="0083569A"/>
    <w:rsid w:val="008D5B87"/>
    <w:rsid w:val="008F2D2F"/>
    <w:rsid w:val="00967C8E"/>
    <w:rsid w:val="009B0149"/>
    <w:rsid w:val="00A30C1C"/>
    <w:rsid w:val="00A9204E"/>
    <w:rsid w:val="00AF4836"/>
    <w:rsid w:val="00B33983"/>
    <w:rsid w:val="00C10610"/>
    <w:rsid w:val="00DA0F60"/>
    <w:rsid w:val="00DA2B83"/>
    <w:rsid w:val="00DB2722"/>
    <w:rsid w:val="00F52CDB"/>
    <w:rsid w:val="00FA4A9F"/>
    <w:rsid w:val="00FE35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9E31D8"/>
  <w15:chartTrackingRefBased/>
  <w15:docId w15:val="{18C42D55-8870-40E6-82D0-C2E7F2446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 w:type="paragraph" w:styleId="ListParagraph">
    <w:name w:val="List Paragraph"/>
    <w:basedOn w:val="Normal"/>
    <w:uiPriority w:val="34"/>
    <w:unhideWhenUsed/>
    <w:qFormat/>
    <w:rsid w:val="00A30C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rry%20and%20TIm\AppData\Local\Microsoft\Office\16.0\DTS\en-US%7b615FDC0E-ED96-4343-B31B-BB077ACD0492%7d\%7b93BDAB91-A5E3-45A7-A1FE-45788DF415F3%7dtf02786999_win3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3.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{93BDAB91-A5E3-45A7-A1FE-45788DF415F3}tf02786999_win32</Template>
  <TotalTime>1</TotalTime>
  <Pages>2</Pages>
  <Words>670</Words>
  <Characters>3819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Merry and TIm</dc:creator>
  <cp:keywords/>
  <dc:description/>
  <cp:lastModifiedBy>Orange Township</cp:lastModifiedBy>
  <cp:revision>2</cp:revision>
  <cp:lastPrinted>2025-11-18T22:01:00Z</cp:lastPrinted>
  <dcterms:created xsi:type="dcterms:W3CDTF">2025-11-18T22:02:00Z</dcterms:created>
  <dcterms:modified xsi:type="dcterms:W3CDTF">2025-11-18T22:02:00Z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