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446FB" w14:textId="5103D0DA" w:rsidR="00A9204E" w:rsidRDefault="00A30C1C">
      <w:r>
        <w:t xml:space="preserve">                                                ORANGE TOWNSHIP BOARD MEETING MINUTES</w:t>
      </w:r>
    </w:p>
    <w:p w14:paraId="57799C3C" w14:textId="1D0A1CCA" w:rsidR="00A30C1C" w:rsidRDefault="00A30C1C">
      <w:r>
        <w:t xml:space="preserve">                                                                        265 West David Hwy</w:t>
      </w:r>
    </w:p>
    <w:p w14:paraId="0629B013" w14:textId="2CE9893A" w:rsidR="00A30C1C" w:rsidRDefault="00A30C1C">
      <w:r>
        <w:t xml:space="preserve">                                                                    Berlin-Orange Fire Station</w:t>
      </w:r>
    </w:p>
    <w:p w14:paraId="088D747E" w14:textId="2D9D3C73" w:rsidR="00A30C1C" w:rsidRDefault="00A30C1C">
      <w:r>
        <w:t xml:space="preserve">                                                                          </w:t>
      </w:r>
      <w:r w:rsidR="00D83D70">
        <w:t>February 10</w:t>
      </w:r>
      <w:r w:rsidR="00967C8E">
        <w:t>, 202</w:t>
      </w:r>
      <w:r w:rsidR="00490220">
        <w:t>6</w:t>
      </w:r>
    </w:p>
    <w:p w14:paraId="30A0BD33" w14:textId="77777777" w:rsidR="00A30C1C" w:rsidRDefault="00A30C1C"/>
    <w:p w14:paraId="59E9C837" w14:textId="3AD8A0B1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Call to order</w:t>
      </w:r>
      <w:r w:rsidR="001745F7">
        <w:t xml:space="preserve"> – </w:t>
      </w:r>
      <w:r w:rsidR="00E132AC">
        <w:t>7:00 PM</w:t>
      </w:r>
    </w:p>
    <w:p w14:paraId="4C799DA1" w14:textId="371CF79D" w:rsidR="00A30C1C" w:rsidRDefault="00A30C1C" w:rsidP="00A30C1C">
      <w:pPr>
        <w:pStyle w:val="ListParagraph"/>
      </w:pPr>
      <w:r>
        <w:t xml:space="preserve">    </w:t>
      </w:r>
      <w:r w:rsidR="00137AE9">
        <w:t xml:space="preserve">Present:  </w:t>
      </w:r>
      <w:r w:rsidR="00E132AC">
        <w:t xml:space="preserve">Cody, Fox, McBride, Wittenbach, </w:t>
      </w:r>
      <w:proofErr w:type="spellStart"/>
      <w:r w:rsidR="00E132AC">
        <w:t>Kohagen</w:t>
      </w:r>
      <w:proofErr w:type="spellEnd"/>
      <w:r w:rsidR="00E132AC">
        <w:t>, Fitzpatrick</w:t>
      </w:r>
    </w:p>
    <w:p w14:paraId="662A192D" w14:textId="77777777" w:rsidR="00A30C1C" w:rsidRDefault="00A30C1C" w:rsidP="00A30C1C"/>
    <w:p w14:paraId="7ABEEDC2" w14:textId="77777777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Pledge of Allegiance</w:t>
      </w:r>
    </w:p>
    <w:p w14:paraId="14CA65F2" w14:textId="77777777" w:rsidR="00A30C1C" w:rsidRDefault="00A30C1C" w:rsidP="00A30C1C">
      <w:pPr>
        <w:ind w:left="360"/>
      </w:pPr>
    </w:p>
    <w:p w14:paraId="097D2D28" w14:textId="6E8A158A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Approval of Agenda</w:t>
      </w:r>
      <w:r w:rsidR="001745F7">
        <w:t xml:space="preserve"> – </w:t>
      </w:r>
      <w:r w:rsidR="00E132AC">
        <w:t>motion to approve Fox, second Wittenbach, carried</w:t>
      </w:r>
    </w:p>
    <w:p w14:paraId="13E575F6" w14:textId="77777777" w:rsidR="00AA6A8C" w:rsidRDefault="00AA6A8C" w:rsidP="00AA6A8C">
      <w:pPr>
        <w:pStyle w:val="ListParagraph"/>
      </w:pPr>
    </w:p>
    <w:p w14:paraId="1A6AF27D" w14:textId="0A6FD410" w:rsidR="00AA6A8C" w:rsidRDefault="00CE0B3A" w:rsidP="00A30C1C">
      <w:pPr>
        <w:pStyle w:val="ListParagraph"/>
        <w:numPr>
          <w:ilvl w:val="0"/>
          <w:numId w:val="24"/>
        </w:numPr>
      </w:pPr>
      <w:r>
        <w:t xml:space="preserve">  </w:t>
      </w:r>
      <w:r w:rsidR="00AA6A8C">
        <w:t xml:space="preserve">Approval of Minutes </w:t>
      </w:r>
      <w:r w:rsidR="00E132AC">
        <w:t>– motion to approve Wittenbach, second Fox, carried</w:t>
      </w:r>
    </w:p>
    <w:p w14:paraId="223A1400" w14:textId="77777777" w:rsidR="00A30C1C" w:rsidRDefault="00A30C1C" w:rsidP="00A30C1C">
      <w:pPr>
        <w:pStyle w:val="ListParagraph"/>
      </w:pPr>
    </w:p>
    <w:p w14:paraId="30A3A7F2" w14:textId="35D18FEB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 xml:space="preserve">Public Comment:  </w:t>
      </w:r>
    </w:p>
    <w:p w14:paraId="116EB6D9" w14:textId="77777777" w:rsidR="00A30C1C" w:rsidRDefault="00A30C1C" w:rsidP="00A30C1C">
      <w:pPr>
        <w:pStyle w:val="ListParagraph"/>
      </w:pPr>
    </w:p>
    <w:p w14:paraId="11B214BF" w14:textId="51C74CF3" w:rsidR="009B0149" w:rsidRDefault="00A30C1C" w:rsidP="001745F7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 xml:space="preserve">Correspondence: </w:t>
      </w:r>
      <w:r w:rsidR="00E132AC">
        <w:t>Cody - Road dept</w:t>
      </w:r>
      <w:r w:rsidR="00CE0B3A">
        <w:t>.</w:t>
      </w:r>
      <w:r w:rsidR="00E132AC">
        <w:t xml:space="preserve"> meeting, Have all of the road contracts.  Portland road will get ditching and </w:t>
      </w:r>
      <w:r w:rsidR="002F637A">
        <w:t>possibly</w:t>
      </w:r>
      <w:r w:rsidR="00E132AC">
        <w:t xml:space="preserve"> limestone.  Kelsey between GR and Tuttle is a possible overlay.  Reeder </w:t>
      </w:r>
      <w:r w:rsidR="00CE0B3A">
        <w:t>Road Bridge</w:t>
      </w:r>
      <w:r w:rsidR="00E132AC">
        <w:t xml:space="preserve"> – meeting next week to </w:t>
      </w:r>
      <w:r w:rsidR="002F637A">
        <w:t>determine</w:t>
      </w:r>
      <w:r w:rsidR="00E132AC">
        <w:t xml:space="preserve"> cost.  The proposal for Orange </w:t>
      </w:r>
      <w:r w:rsidR="00CE0B3A">
        <w:t>Township</w:t>
      </w:r>
      <w:r w:rsidR="00E132AC">
        <w:t xml:space="preserve"> could </w:t>
      </w:r>
      <w:r w:rsidR="002F637A">
        <w:t>possibly</w:t>
      </w:r>
      <w:r w:rsidR="00E132AC">
        <w:t xml:space="preserve"> be 200-300 thousand.  We will have </w:t>
      </w:r>
      <w:r w:rsidR="00CE0B3A">
        <w:t>more</w:t>
      </w:r>
      <w:r w:rsidR="00E132AC">
        <w:t xml:space="preserve"> information for March’s meeting.</w:t>
      </w:r>
    </w:p>
    <w:p w14:paraId="1EE4CB94" w14:textId="77777777" w:rsidR="00E132AC" w:rsidRDefault="00E132AC" w:rsidP="00E132AC">
      <w:pPr>
        <w:pStyle w:val="ListParagraph"/>
      </w:pPr>
    </w:p>
    <w:p w14:paraId="3B89573E" w14:textId="6805F1EE" w:rsidR="00E132AC" w:rsidRDefault="00E132AC" w:rsidP="00E132AC">
      <w:pPr>
        <w:pStyle w:val="ListParagraph"/>
      </w:pPr>
      <w:r>
        <w:t>In future –</w:t>
      </w:r>
      <w:r w:rsidR="002F637A">
        <w:t xml:space="preserve"> the culverts peck lake and Kelsey are nearing the end of their life span.  When they need replacement in 2040 </w:t>
      </w:r>
      <w:r w:rsidR="00CE0B3A">
        <w:t>- they</w:t>
      </w:r>
      <w:r w:rsidR="002F637A">
        <w:t xml:space="preserve"> will need a bridge </w:t>
      </w:r>
      <w:r>
        <w:t>installed</w:t>
      </w:r>
      <w:r w:rsidR="002F637A">
        <w:t xml:space="preserve"> – </w:t>
      </w:r>
      <w:r w:rsidR="00CE0B3A">
        <w:t>million-dollar</w:t>
      </w:r>
      <w:r w:rsidR="002F637A">
        <w:t xml:space="preserve"> range.  We will have to line those four culverts within the next 10 years or the road will have to </w:t>
      </w:r>
      <w:proofErr w:type="gramStart"/>
      <w:r w:rsidR="002F637A">
        <w:t xml:space="preserve">be </w:t>
      </w:r>
      <w:r w:rsidR="00CE0B3A">
        <w:t>closed</w:t>
      </w:r>
      <w:proofErr w:type="gramEnd"/>
      <w:r w:rsidR="00CE0B3A">
        <w:t>.</w:t>
      </w:r>
    </w:p>
    <w:p w14:paraId="1573CDC5" w14:textId="77777777" w:rsidR="00DA2B83" w:rsidRDefault="00DA2B83" w:rsidP="00DA2B83">
      <w:pPr>
        <w:pStyle w:val="ListParagraph"/>
      </w:pPr>
    </w:p>
    <w:p w14:paraId="7224EDC7" w14:textId="5B72BCE2" w:rsidR="00A30C1C" w:rsidRDefault="00F52CDB" w:rsidP="00AA6A8C">
      <w:pPr>
        <w:pStyle w:val="ListParagraph"/>
        <w:numPr>
          <w:ilvl w:val="0"/>
          <w:numId w:val="24"/>
        </w:numPr>
      </w:pPr>
      <w:r>
        <w:t>Clerk</w:t>
      </w:r>
      <w:r w:rsidR="001745F7">
        <w:t xml:space="preserve">: </w:t>
      </w:r>
      <w:r w:rsidR="002F637A">
        <w:t>None.</w:t>
      </w:r>
    </w:p>
    <w:p w14:paraId="06C8FA60" w14:textId="77777777" w:rsidR="00A30C1C" w:rsidRDefault="00A30C1C" w:rsidP="00A30C1C">
      <w:pPr>
        <w:ind w:left="360"/>
      </w:pPr>
    </w:p>
    <w:p w14:paraId="7FE0E0EC" w14:textId="75BF4793" w:rsidR="002F637A" w:rsidRDefault="00A30C1C" w:rsidP="002F637A">
      <w:pPr>
        <w:pStyle w:val="ListParagraph"/>
        <w:numPr>
          <w:ilvl w:val="0"/>
          <w:numId w:val="24"/>
        </w:numPr>
      </w:pPr>
      <w:r>
        <w:t xml:space="preserve">   </w:t>
      </w:r>
      <w:proofErr w:type="gramStart"/>
      <w:r>
        <w:t>Treasurer’s</w:t>
      </w:r>
      <w:proofErr w:type="gramEnd"/>
      <w:r>
        <w:t xml:space="preserve"> Report</w:t>
      </w:r>
      <w:r w:rsidR="009B0149">
        <w:t xml:space="preserve">: </w:t>
      </w:r>
      <w:r w:rsidR="002F637A">
        <w:t>Presented banking information.  Motion to approve – Fox, second McBride, carried.</w:t>
      </w:r>
    </w:p>
    <w:p w14:paraId="6F765C90" w14:textId="3C647036" w:rsidR="001745F7" w:rsidRDefault="001745F7" w:rsidP="001745F7"/>
    <w:p w14:paraId="5BB50E66" w14:textId="469CD009" w:rsidR="00A30C1C" w:rsidRDefault="00652BE8" w:rsidP="00A30C1C">
      <w:pPr>
        <w:pStyle w:val="ListParagraph"/>
        <w:numPr>
          <w:ilvl w:val="0"/>
          <w:numId w:val="24"/>
        </w:numPr>
      </w:pPr>
      <w:r>
        <w:t xml:space="preserve"> </w:t>
      </w:r>
      <w:r w:rsidR="001745F7">
        <w:t xml:space="preserve">  Monthly Bills:</w:t>
      </w:r>
      <w:r w:rsidR="002F637A">
        <w:t xml:space="preserve">  Motion to accept monthly bills Wittenbach, second Fox, carried</w:t>
      </w:r>
    </w:p>
    <w:p w14:paraId="4BF6493A" w14:textId="77777777" w:rsidR="00A30C1C" w:rsidRDefault="00A30C1C" w:rsidP="00A30C1C">
      <w:pPr>
        <w:pStyle w:val="ListParagraph"/>
      </w:pPr>
    </w:p>
    <w:p w14:paraId="5C9CC68F" w14:textId="77777777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Reports-</w:t>
      </w:r>
    </w:p>
    <w:p w14:paraId="2EBD949C" w14:textId="3B032C20" w:rsidR="00331730" w:rsidRDefault="001C6454" w:rsidP="00210334">
      <w:pPr>
        <w:pStyle w:val="ListParagraph"/>
        <w:numPr>
          <w:ilvl w:val="0"/>
          <w:numId w:val="25"/>
        </w:numPr>
      </w:pPr>
      <w:r>
        <w:t>Zoning</w:t>
      </w:r>
      <w:r w:rsidR="00CE0B3A">
        <w:t>- Answered</w:t>
      </w:r>
      <w:r w:rsidR="002F637A">
        <w:t xml:space="preserve"> questions to a realtor on the property behind Blundy </w:t>
      </w:r>
      <w:proofErr w:type="spellStart"/>
      <w:r w:rsidR="002F637A">
        <w:t>Hoppes</w:t>
      </w:r>
      <w:proofErr w:type="spellEnd"/>
      <w:r w:rsidR="002F637A">
        <w:t>. Answered questions on a split and cell tower permitting.</w:t>
      </w:r>
    </w:p>
    <w:p w14:paraId="03ADF7BE" w14:textId="77777777" w:rsidR="008F2D2F" w:rsidRDefault="008F2D2F" w:rsidP="00520B21"/>
    <w:p w14:paraId="0D4FD6A2" w14:textId="65C9AD29" w:rsidR="001745F7" w:rsidRDefault="00810590" w:rsidP="001745F7">
      <w:pPr>
        <w:pStyle w:val="ListParagraph"/>
        <w:numPr>
          <w:ilvl w:val="0"/>
          <w:numId w:val="25"/>
        </w:numPr>
      </w:pPr>
      <w:proofErr w:type="gramStart"/>
      <w:r>
        <w:t>Fire</w:t>
      </w:r>
      <w:r w:rsidR="00A30C1C">
        <w:t xml:space="preserve">  </w:t>
      </w:r>
      <w:r w:rsidR="00652BE8">
        <w:t>-</w:t>
      </w:r>
      <w:proofErr w:type="gramEnd"/>
      <w:r w:rsidR="00652BE8">
        <w:t xml:space="preserve"> </w:t>
      </w:r>
      <w:r w:rsidR="002F637A">
        <w:t>60 total runs for Jan – 33 Berlin</w:t>
      </w:r>
      <w:r w:rsidR="00CE0B3A">
        <w:t xml:space="preserve">, 22 Orange, 5 mutual. </w:t>
      </w:r>
      <w:proofErr w:type="gramStart"/>
      <w:r w:rsidR="002F637A">
        <w:t>25</w:t>
      </w:r>
      <w:proofErr w:type="gramEnd"/>
      <w:r w:rsidR="002F637A">
        <w:t xml:space="preserve"> medical, 21 PI accidents, 14 fire related.  </w:t>
      </w:r>
      <w:r w:rsidR="00D52C31">
        <w:t xml:space="preserve">Bills $7203.19    $820.65 insurance return check.  We have not received any money from the cost recovery.  </w:t>
      </w:r>
      <w:r w:rsidR="009D6ADB">
        <w:t>A request for a retirement plan and a pay raise for our full-time firefighter.  We need to ask what the actual numbers would be.</w:t>
      </w:r>
    </w:p>
    <w:p w14:paraId="502CA9BC" w14:textId="3FC0B499" w:rsidR="00520B21" w:rsidRDefault="00520B21" w:rsidP="00520B21">
      <w:pPr>
        <w:ind w:left="1440"/>
      </w:pPr>
    </w:p>
    <w:p w14:paraId="134A3A94" w14:textId="5ACBA8C0" w:rsidR="000759EC" w:rsidRDefault="001745F7" w:rsidP="000759EC">
      <w:pPr>
        <w:pStyle w:val="ListParagraph"/>
        <w:numPr>
          <w:ilvl w:val="0"/>
          <w:numId w:val="25"/>
        </w:numPr>
      </w:pPr>
      <w:r>
        <w:t>Assessor</w:t>
      </w:r>
      <w:r w:rsidR="00CE0B3A">
        <w:t>- Took</w:t>
      </w:r>
      <w:r w:rsidR="009D6ADB">
        <w:t xml:space="preserve"> care of a PRE Affidavit for the Richard </w:t>
      </w:r>
      <w:proofErr w:type="spellStart"/>
      <w:r w:rsidR="009D6ADB">
        <w:t>Sena</w:t>
      </w:r>
      <w:proofErr w:type="spellEnd"/>
      <w:r w:rsidR="009D6ADB">
        <w:t>.  Change notices will be going out next week.</w:t>
      </w:r>
      <w:r w:rsidR="000759EC">
        <w:t xml:space="preserve">  March board of review is March 9</w:t>
      </w:r>
      <w:r w:rsidR="000759EC" w:rsidRPr="000759EC">
        <w:rPr>
          <w:vertAlign w:val="superscript"/>
        </w:rPr>
        <w:t>th</w:t>
      </w:r>
      <w:r w:rsidR="000759EC">
        <w:t xml:space="preserve"> 3 to 9, March 11</w:t>
      </w:r>
      <w:r w:rsidR="000759EC" w:rsidRPr="000759EC">
        <w:rPr>
          <w:vertAlign w:val="superscript"/>
        </w:rPr>
        <w:t>th</w:t>
      </w:r>
      <w:r w:rsidR="000759EC">
        <w:t xml:space="preserve"> 9-12 and </w:t>
      </w:r>
    </w:p>
    <w:p w14:paraId="25EF6C18" w14:textId="608A2D5F" w:rsidR="00A30C1C" w:rsidRDefault="000759EC" w:rsidP="000759EC">
      <w:pPr>
        <w:ind w:left="720" w:firstLine="720"/>
      </w:pPr>
      <w:r>
        <w:t xml:space="preserve">1-4.   </w:t>
      </w:r>
    </w:p>
    <w:p w14:paraId="2FFB7FD6" w14:textId="5E6404EA" w:rsidR="000759EC" w:rsidRDefault="000759EC" w:rsidP="000759EC">
      <w:pPr>
        <w:ind w:left="720" w:firstLine="720"/>
      </w:pPr>
    </w:p>
    <w:p w14:paraId="3E1D6C7C" w14:textId="77777777" w:rsidR="000759EC" w:rsidRDefault="000759EC" w:rsidP="000759EC">
      <w:pPr>
        <w:ind w:left="720" w:firstLine="720"/>
      </w:pPr>
    </w:p>
    <w:p w14:paraId="58198AC3" w14:textId="77777777" w:rsidR="00A30C1C" w:rsidRDefault="00A30C1C" w:rsidP="00A30C1C"/>
    <w:p w14:paraId="0AF08C81" w14:textId="251B6E66" w:rsidR="001745F7" w:rsidRDefault="00A30C1C" w:rsidP="001745F7">
      <w:pPr>
        <w:pStyle w:val="ListParagraph"/>
        <w:numPr>
          <w:ilvl w:val="0"/>
          <w:numId w:val="24"/>
        </w:numPr>
      </w:pPr>
      <w:r>
        <w:lastRenderedPageBreak/>
        <w:t xml:space="preserve">   </w:t>
      </w:r>
      <w:r w:rsidR="00137AE9">
        <w:t>New Business-</w:t>
      </w:r>
      <w:r w:rsidR="001745F7">
        <w:t xml:space="preserve"> </w:t>
      </w:r>
      <w:r w:rsidR="00E132AC">
        <w:t xml:space="preserve">Legal </w:t>
      </w:r>
      <w:r w:rsidR="00CE0B3A">
        <w:t>Counsel</w:t>
      </w:r>
      <w:r w:rsidR="000759EC">
        <w:t xml:space="preserve">, Christopher Patterson, </w:t>
      </w:r>
      <w:r w:rsidR="000B2AD5">
        <w:t xml:space="preserve">Discussion regarding </w:t>
      </w:r>
      <w:r w:rsidR="000759EC">
        <w:t>Funding Department Operations.</w:t>
      </w:r>
      <w:r w:rsidR="000B2AD5">
        <w:t xml:space="preserve">  Discussion re: increasing special assessment</w:t>
      </w:r>
    </w:p>
    <w:p w14:paraId="23CF2FEC" w14:textId="60FF7461" w:rsidR="000B2AD5" w:rsidRDefault="00CE0B3A" w:rsidP="000B2AD5">
      <w:pPr>
        <w:pStyle w:val="ListParagraph"/>
      </w:pPr>
      <w:r>
        <w:t xml:space="preserve">Motion to </w:t>
      </w:r>
      <w:r w:rsidR="000B2AD5">
        <w:t xml:space="preserve">authorize </w:t>
      </w:r>
      <w:r>
        <w:t>legal counsel</w:t>
      </w:r>
      <w:r w:rsidR="000B2AD5">
        <w:t xml:space="preserve"> to prepare a special assessment package</w:t>
      </w:r>
      <w:r>
        <w:t>.  Motion Wittenbach, second Fox</w:t>
      </w:r>
      <w:r w:rsidR="000B2AD5">
        <w:t>, carried.</w:t>
      </w:r>
    </w:p>
    <w:p w14:paraId="05D7072B" w14:textId="383957F8" w:rsidR="00A30C1C" w:rsidRDefault="00520B21" w:rsidP="001745F7">
      <w:pPr>
        <w:pStyle w:val="ListParagraph"/>
      </w:pPr>
      <w:r>
        <w:t xml:space="preserve"> </w:t>
      </w:r>
    </w:p>
    <w:p w14:paraId="17463C6F" w14:textId="122A3779" w:rsidR="00A30C1C" w:rsidRDefault="00A30C1C" w:rsidP="001745F7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>Old Business</w:t>
      </w:r>
      <w:bookmarkStart w:id="0" w:name="_GoBack"/>
      <w:bookmarkEnd w:id="0"/>
      <w:r w:rsidR="00CE0B3A">
        <w:t>- none</w:t>
      </w:r>
      <w:r w:rsidR="000B2AD5">
        <w:t>.</w:t>
      </w:r>
    </w:p>
    <w:p w14:paraId="3D89440C" w14:textId="530FADB3" w:rsidR="001745F7" w:rsidRDefault="001745F7" w:rsidP="001745F7"/>
    <w:p w14:paraId="0CB8594B" w14:textId="48C1FB95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>Public Comment-</w:t>
      </w:r>
      <w:r w:rsidR="00286587">
        <w:t xml:space="preserve"> none.</w:t>
      </w:r>
    </w:p>
    <w:p w14:paraId="309226D3" w14:textId="77777777" w:rsidR="00A30C1C" w:rsidRDefault="00A30C1C" w:rsidP="00A30C1C">
      <w:pPr>
        <w:pStyle w:val="ListParagraph"/>
      </w:pPr>
    </w:p>
    <w:p w14:paraId="7F186593" w14:textId="429BE1EF" w:rsidR="00A30C1C" w:rsidRDefault="00A30C1C" w:rsidP="00137AE9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>Adjournment-</w:t>
      </w:r>
      <w:r w:rsidR="001745F7">
        <w:t xml:space="preserve"> </w:t>
      </w:r>
      <w:r w:rsidR="000B2AD5">
        <w:t>motion to adjourn, Fox, 2</w:t>
      </w:r>
      <w:r w:rsidR="000B2AD5" w:rsidRPr="000B2AD5">
        <w:rPr>
          <w:vertAlign w:val="superscript"/>
        </w:rPr>
        <w:t>nd</w:t>
      </w:r>
      <w:r w:rsidR="000B2AD5">
        <w:t xml:space="preserve"> Wittenbach, carried. </w:t>
      </w:r>
    </w:p>
    <w:p w14:paraId="6D05AFB3" w14:textId="77777777" w:rsidR="00137AE9" w:rsidRDefault="00137AE9" w:rsidP="00137AE9">
      <w:pPr>
        <w:pStyle w:val="ListParagraph"/>
      </w:pPr>
    </w:p>
    <w:p w14:paraId="35147628" w14:textId="77777777" w:rsidR="00137AE9" w:rsidRDefault="00137AE9" w:rsidP="00137AE9">
      <w:pPr>
        <w:pStyle w:val="ListParagraph"/>
      </w:pPr>
    </w:p>
    <w:p w14:paraId="13AD6C17" w14:textId="793B3A71" w:rsidR="00A30C1C" w:rsidRDefault="00A30C1C" w:rsidP="00A30C1C">
      <w:r>
        <w:t xml:space="preserve"> </w:t>
      </w:r>
      <w:r w:rsidR="001745F7">
        <w:t xml:space="preserve">       Respectfully Submitted </w:t>
      </w:r>
    </w:p>
    <w:p w14:paraId="6B214DB7" w14:textId="77777777" w:rsidR="00A30C1C" w:rsidRDefault="00A30C1C" w:rsidP="00A30C1C"/>
    <w:p w14:paraId="1F4FB726" w14:textId="246D8F6F" w:rsidR="00A30C1C" w:rsidRDefault="00A30C1C" w:rsidP="00A30C1C">
      <w:r>
        <w:t xml:space="preserve">        </w:t>
      </w:r>
      <w:r w:rsidR="00137AE9">
        <w:t>Wendy McBride</w:t>
      </w:r>
    </w:p>
    <w:p w14:paraId="599D004B" w14:textId="111262C3" w:rsidR="00A30C1C" w:rsidRDefault="00A30C1C" w:rsidP="00A30C1C">
      <w:r>
        <w:t xml:space="preserve">        </w:t>
      </w:r>
      <w:r w:rsidR="00137AE9">
        <w:t xml:space="preserve">Orange Township </w:t>
      </w:r>
      <w:r>
        <w:t>Clerk</w:t>
      </w:r>
    </w:p>
    <w:sectPr w:rsidR="00A30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FB1580"/>
    <w:multiLevelType w:val="hybridMultilevel"/>
    <w:tmpl w:val="23643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7027B"/>
    <w:multiLevelType w:val="hybridMultilevel"/>
    <w:tmpl w:val="96B41FAE"/>
    <w:lvl w:ilvl="0" w:tplc="313AC754">
      <w:start w:val="1"/>
      <w:numFmt w:val="lowerLetter"/>
      <w:lvlText w:val="%1."/>
      <w:lvlJc w:val="left"/>
      <w:pPr>
        <w:ind w:left="14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1D48A9"/>
    <w:multiLevelType w:val="hybridMultilevel"/>
    <w:tmpl w:val="BD8AEC9C"/>
    <w:lvl w:ilvl="0" w:tplc="EC144EC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2"/>
  </w:num>
  <w:num w:numId="3">
    <w:abstractNumId w:val="10"/>
  </w:num>
  <w:num w:numId="4">
    <w:abstractNumId w:val="24"/>
  </w:num>
  <w:num w:numId="5">
    <w:abstractNumId w:val="13"/>
  </w:num>
  <w:num w:numId="6">
    <w:abstractNumId w:val="19"/>
  </w:num>
  <w:num w:numId="7">
    <w:abstractNumId w:val="21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8"/>
  </w:num>
  <w:num w:numId="20">
    <w:abstractNumId w:val="23"/>
  </w:num>
  <w:num w:numId="21">
    <w:abstractNumId w:val="20"/>
  </w:num>
  <w:num w:numId="22">
    <w:abstractNumId w:val="11"/>
  </w:num>
  <w:num w:numId="23">
    <w:abstractNumId w:val="25"/>
  </w:num>
  <w:num w:numId="24">
    <w:abstractNumId w:val="14"/>
  </w:num>
  <w:num w:numId="25">
    <w:abstractNumId w:val="15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C1C"/>
    <w:rsid w:val="000759EC"/>
    <w:rsid w:val="000A562F"/>
    <w:rsid w:val="000B2AD5"/>
    <w:rsid w:val="00137AE9"/>
    <w:rsid w:val="001706FA"/>
    <w:rsid w:val="001745F7"/>
    <w:rsid w:val="001C6454"/>
    <w:rsid w:val="00286587"/>
    <w:rsid w:val="002A76A6"/>
    <w:rsid w:val="002E2C03"/>
    <w:rsid w:val="002F637A"/>
    <w:rsid w:val="00331730"/>
    <w:rsid w:val="00377FEA"/>
    <w:rsid w:val="00436E32"/>
    <w:rsid w:val="00490220"/>
    <w:rsid w:val="00520B21"/>
    <w:rsid w:val="00645252"/>
    <w:rsid w:val="00652BE8"/>
    <w:rsid w:val="006D3D74"/>
    <w:rsid w:val="00810590"/>
    <w:rsid w:val="0083569A"/>
    <w:rsid w:val="008D5B87"/>
    <w:rsid w:val="008F2D2F"/>
    <w:rsid w:val="0094133A"/>
    <w:rsid w:val="00967C8E"/>
    <w:rsid w:val="009B0149"/>
    <w:rsid w:val="009D6ADB"/>
    <w:rsid w:val="00A30C1C"/>
    <w:rsid w:val="00A9204E"/>
    <w:rsid w:val="00AA6A8C"/>
    <w:rsid w:val="00B33983"/>
    <w:rsid w:val="00C10610"/>
    <w:rsid w:val="00CE0B3A"/>
    <w:rsid w:val="00D52C31"/>
    <w:rsid w:val="00D83D70"/>
    <w:rsid w:val="00DA0F60"/>
    <w:rsid w:val="00DA2B83"/>
    <w:rsid w:val="00DB2722"/>
    <w:rsid w:val="00E132AC"/>
    <w:rsid w:val="00F52CDB"/>
    <w:rsid w:val="00FA4A9F"/>
    <w:rsid w:val="00FE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E31D8"/>
  <w15:chartTrackingRefBased/>
  <w15:docId w15:val="{18C42D55-8870-40E6-82D0-C2E7F244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30C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rry%20and%20TIm\AppData\Local\Microsoft\Office\16.0\DTS\en-US%7b615FDC0E-ED96-4343-B31B-BB077ACD0492%7d\%7b93BDAB91-A5E3-45A7-A1FE-45788DF415F3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{93BDAB91-A5E3-45A7-A1FE-45788DF415F3}tf02786999_win32</Template>
  <TotalTime>108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Merry and TIm</dc:creator>
  <cp:keywords/>
  <dc:description/>
  <cp:lastModifiedBy>Orange Township</cp:lastModifiedBy>
  <cp:revision>5</cp:revision>
  <cp:lastPrinted>2025-02-11T16:33:00Z</cp:lastPrinted>
  <dcterms:created xsi:type="dcterms:W3CDTF">2026-01-13T23:51:00Z</dcterms:created>
  <dcterms:modified xsi:type="dcterms:W3CDTF">2026-03-10T21:02:00Z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