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446FB" w14:textId="603DFCFD" w:rsidR="00A9204E" w:rsidRDefault="00A30C1C" w:rsidP="0042253A">
      <w:pPr>
        <w:jc w:val="center"/>
      </w:pPr>
      <w:r>
        <w:t>ORANG</w:t>
      </w:r>
      <w:r w:rsidR="0042253A">
        <w:t>E TOWNSHIP BOARD MEETING</w:t>
      </w:r>
    </w:p>
    <w:p w14:paraId="7177D000" w14:textId="475342FF" w:rsidR="0042253A" w:rsidRDefault="0042253A" w:rsidP="0042253A">
      <w:pPr>
        <w:jc w:val="center"/>
      </w:pPr>
      <w:r>
        <w:t>Special Budget Workshop Meeting</w:t>
      </w:r>
    </w:p>
    <w:p w14:paraId="57799C3C" w14:textId="451F5345" w:rsidR="00A30C1C" w:rsidRDefault="00A30C1C" w:rsidP="0042253A">
      <w:pPr>
        <w:jc w:val="center"/>
      </w:pPr>
      <w:r>
        <w:t>265 West David Hwy</w:t>
      </w:r>
    </w:p>
    <w:p w14:paraId="0629B013" w14:textId="5DCA6458" w:rsidR="00A30C1C" w:rsidRDefault="00A30C1C" w:rsidP="0042253A">
      <w:pPr>
        <w:jc w:val="center"/>
      </w:pPr>
      <w:r>
        <w:t>Berlin-Orange Fire Station</w:t>
      </w:r>
    </w:p>
    <w:p w14:paraId="088D747E" w14:textId="78914942" w:rsidR="00A30C1C" w:rsidRDefault="000842F8" w:rsidP="0042253A">
      <w:pPr>
        <w:jc w:val="center"/>
      </w:pPr>
      <w:r>
        <w:t>March</w:t>
      </w:r>
      <w:r w:rsidR="0042253A">
        <w:t xml:space="preserve"> 1</w:t>
      </w:r>
      <w:r w:rsidR="002E2898">
        <w:t>0, 2026</w:t>
      </w:r>
    </w:p>
    <w:p w14:paraId="30A0BD33" w14:textId="77777777" w:rsidR="00A30C1C" w:rsidRDefault="00A30C1C"/>
    <w:p w14:paraId="59E9C837" w14:textId="22F4839F" w:rsidR="00A30C1C" w:rsidRDefault="00A30C1C" w:rsidP="00A30C1C">
      <w:pPr>
        <w:pStyle w:val="ListParagraph"/>
        <w:numPr>
          <w:ilvl w:val="0"/>
          <w:numId w:val="24"/>
        </w:numPr>
      </w:pPr>
      <w:r>
        <w:t>Call to order</w:t>
      </w:r>
      <w:r w:rsidR="000842F8">
        <w:t xml:space="preserve"> – 6:05</w:t>
      </w:r>
      <w:r w:rsidR="002E2898">
        <w:t xml:space="preserve"> PM</w:t>
      </w:r>
    </w:p>
    <w:p w14:paraId="662A192D" w14:textId="1FE735E0" w:rsidR="00A30C1C" w:rsidRDefault="00A30C1C" w:rsidP="0042253A">
      <w:pPr>
        <w:pStyle w:val="ListParagraph"/>
      </w:pPr>
      <w:r>
        <w:t xml:space="preserve">    </w:t>
      </w:r>
      <w:r w:rsidR="00137AE9">
        <w:t xml:space="preserve">Present:  </w:t>
      </w:r>
      <w:r w:rsidR="002E2898">
        <w:t xml:space="preserve">McBride, </w:t>
      </w:r>
      <w:r w:rsidR="0055230E">
        <w:t xml:space="preserve">Cody, Fox, </w:t>
      </w:r>
      <w:proofErr w:type="spellStart"/>
      <w:r w:rsidR="000842F8">
        <w:t>Cassell</w:t>
      </w:r>
      <w:proofErr w:type="spellEnd"/>
      <w:r w:rsidR="000842F8">
        <w:t xml:space="preserve"> </w:t>
      </w:r>
      <w:r w:rsidR="0042253A">
        <w:t>and Wittenbach</w:t>
      </w:r>
    </w:p>
    <w:p w14:paraId="5D8D4338" w14:textId="571D5E31" w:rsidR="0042253A" w:rsidRDefault="00A30C1C" w:rsidP="0042253A">
      <w:pPr>
        <w:pStyle w:val="ListParagraph"/>
        <w:numPr>
          <w:ilvl w:val="0"/>
          <w:numId w:val="24"/>
        </w:numPr>
      </w:pPr>
      <w:r>
        <w:t>Pledge of Allegiance</w:t>
      </w:r>
      <w:r w:rsidR="0042253A">
        <w:t xml:space="preserve"> –</w:t>
      </w:r>
      <w:r>
        <w:t xml:space="preserve"> </w:t>
      </w:r>
    </w:p>
    <w:p w14:paraId="7F186593" w14:textId="1CB34F1A" w:rsidR="00A30C1C" w:rsidRDefault="0042253A" w:rsidP="0042253A">
      <w:pPr>
        <w:pStyle w:val="ListParagraph"/>
        <w:numPr>
          <w:ilvl w:val="0"/>
          <w:numId w:val="24"/>
        </w:numPr>
      </w:pPr>
      <w:r>
        <w:t>Public Comment: None</w:t>
      </w:r>
    </w:p>
    <w:p w14:paraId="134A44DB" w14:textId="594D3FA4" w:rsidR="0042253A" w:rsidRDefault="0042253A" w:rsidP="00137AE9">
      <w:pPr>
        <w:pStyle w:val="ListParagraph"/>
        <w:numPr>
          <w:ilvl w:val="0"/>
          <w:numId w:val="24"/>
        </w:numPr>
      </w:pPr>
      <w:r>
        <w:t xml:space="preserve">Budget </w:t>
      </w:r>
      <w:r w:rsidR="000842F8">
        <w:t>– proposed budget from last month’s meeting with revisions</w:t>
      </w:r>
    </w:p>
    <w:p w14:paraId="038F66D3" w14:textId="300FD436" w:rsidR="000842F8" w:rsidRDefault="000842F8" w:rsidP="000842F8">
      <w:pPr>
        <w:pStyle w:val="ListParagraph"/>
      </w:pPr>
      <w:r>
        <w:t xml:space="preserve">Discussion re: fire department operating budget needs to </w:t>
      </w:r>
      <w:proofErr w:type="gramStart"/>
      <w:r>
        <w:t>be increased</w:t>
      </w:r>
      <w:proofErr w:type="gramEnd"/>
      <w:r>
        <w:t xml:space="preserve"> to cover projected costs.</w:t>
      </w:r>
    </w:p>
    <w:p w14:paraId="326A1576" w14:textId="6EEBF813" w:rsidR="0042253A" w:rsidRDefault="0042253A" w:rsidP="00137AE9">
      <w:pPr>
        <w:pStyle w:val="ListParagraph"/>
        <w:numPr>
          <w:ilvl w:val="0"/>
          <w:numId w:val="24"/>
        </w:numPr>
      </w:pPr>
      <w:r>
        <w:t>Public comment: None</w:t>
      </w:r>
    </w:p>
    <w:p w14:paraId="6D0D35CE" w14:textId="1C4B98E0" w:rsidR="0042253A" w:rsidRDefault="002E2898" w:rsidP="00137AE9">
      <w:pPr>
        <w:pStyle w:val="ListParagraph"/>
        <w:numPr>
          <w:ilvl w:val="0"/>
          <w:numId w:val="24"/>
        </w:numPr>
      </w:pPr>
      <w:r>
        <w:t>Motion to adjourn by Fox</w:t>
      </w:r>
      <w:r w:rsidR="0042253A">
        <w:t>, 2</w:t>
      </w:r>
      <w:r w:rsidR="0042253A" w:rsidRPr="0042253A">
        <w:rPr>
          <w:vertAlign w:val="superscript"/>
        </w:rPr>
        <w:t>nd</w:t>
      </w:r>
      <w:r w:rsidR="000842F8">
        <w:t xml:space="preserve"> Wittenbach</w:t>
      </w:r>
      <w:r w:rsidR="0042253A">
        <w:t>– carried</w:t>
      </w:r>
    </w:p>
    <w:p w14:paraId="1D010D08" w14:textId="3D21C0FE" w:rsidR="0042253A" w:rsidRDefault="0042253A" w:rsidP="0042253A">
      <w:pPr>
        <w:ind w:left="360"/>
      </w:pPr>
    </w:p>
    <w:p w14:paraId="52F595CE" w14:textId="32E8DCB9" w:rsidR="0042253A" w:rsidRDefault="000842F8" w:rsidP="0042253A">
      <w:pPr>
        <w:ind w:left="360"/>
      </w:pPr>
      <w:r>
        <w:t xml:space="preserve">Mtg. adjourned 6:28 </w:t>
      </w:r>
      <w:bookmarkStart w:id="0" w:name="_GoBack"/>
      <w:bookmarkEnd w:id="0"/>
      <w:r w:rsidR="0042253A">
        <w:t>PM</w:t>
      </w:r>
    </w:p>
    <w:p w14:paraId="6D05AFB3" w14:textId="77777777" w:rsidR="00137AE9" w:rsidRDefault="00137AE9" w:rsidP="00137AE9">
      <w:pPr>
        <w:pStyle w:val="ListParagraph"/>
      </w:pPr>
    </w:p>
    <w:p w14:paraId="35147628" w14:textId="77777777" w:rsidR="00137AE9" w:rsidRDefault="00137AE9" w:rsidP="00137AE9">
      <w:pPr>
        <w:pStyle w:val="ListParagraph"/>
      </w:pPr>
    </w:p>
    <w:p w14:paraId="13AD6C17" w14:textId="64D30727" w:rsidR="00A30C1C" w:rsidRDefault="00A30C1C" w:rsidP="00A30C1C">
      <w:r>
        <w:t xml:space="preserve">        Respectfully Submitted By</w:t>
      </w:r>
    </w:p>
    <w:p w14:paraId="6B214DB7" w14:textId="77777777" w:rsidR="00A30C1C" w:rsidRDefault="00A30C1C" w:rsidP="00A30C1C"/>
    <w:p w14:paraId="1F4FB726" w14:textId="246D8F6F" w:rsidR="00A30C1C" w:rsidRDefault="00A30C1C" w:rsidP="00A30C1C">
      <w:r>
        <w:t xml:space="preserve">        </w:t>
      </w:r>
      <w:r w:rsidR="00137AE9">
        <w:t>Wendy McBride</w:t>
      </w:r>
    </w:p>
    <w:p w14:paraId="599D004B" w14:textId="111262C3" w:rsidR="00A30C1C" w:rsidRDefault="00A30C1C" w:rsidP="00A30C1C">
      <w:r>
        <w:t xml:space="preserve">        </w:t>
      </w:r>
      <w:r w:rsidR="00137AE9">
        <w:t xml:space="preserve">Orange Township </w:t>
      </w:r>
      <w:r>
        <w:t>Clerk</w:t>
      </w:r>
    </w:p>
    <w:sectPr w:rsidR="00A30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FB1580"/>
    <w:multiLevelType w:val="hybridMultilevel"/>
    <w:tmpl w:val="2364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7027B"/>
    <w:multiLevelType w:val="hybridMultilevel"/>
    <w:tmpl w:val="96B41FAE"/>
    <w:lvl w:ilvl="0" w:tplc="313AC754">
      <w:start w:val="1"/>
      <w:numFmt w:val="lowerLetter"/>
      <w:lvlText w:val="%1."/>
      <w:lvlJc w:val="left"/>
      <w:pPr>
        <w:ind w:left="14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1D48A9"/>
    <w:multiLevelType w:val="hybridMultilevel"/>
    <w:tmpl w:val="BD8AEC9C"/>
    <w:lvl w:ilvl="0" w:tplc="EC144EC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386398E"/>
    <w:multiLevelType w:val="hybridMultilevel"/>
    <w:tmpl w:val="E2F6ABA8"/>
    <w:lvl w:ilvl="0" w:tplc="0F3CCDB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2"/>
  </w:num>
  <w:num w:numId="3">
    <w:abstractNumId w:val="10"/>
  </w:num>
  <w:num w:numId="4">
    <w:abstractNumId w:val="24"/>
  </w:num>
  <w:num w:numId="5">
    <w:abstractNumId w:val="13"/>
  </w:num>
  <w:num w:numId="6">
    <w:abstractNumId w:val="19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8"/>
  </w:num>
  <w:num w:numId="20">
    <w:abstractNumId w:val="23"/>
  </w:num>
  <w:num w:numId="21">
    <w:abstractNumId w:val="20"/>
  </w:num>
  <w:num w:numId="22">
    <w:abstractNumId w:val="11"/>
  </w:num>
  <w:num w:numId="23">
    <w:abstractNumId w:val="26"/>
  </w:num>
  <w:num w:numId="24">
    <w:abstractNumId w:val="14"/>
  </w:num>
  <w:num w:numId="25">
    <w:abstractNumId w:val="15"/>
  </w:num>
  <w:num w:numId="26">
    <w:abstractNumId w:val="17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1C"/>
    <w:rsid w:val="000842F8"/>
    <w:rsid w:val="00137AE9"/>
    <w:rsid w:val="001706FA"/>
    <w:rsid w:val="001C6454"/>
    <w:rsid w:val="001D4DAB"/>
    <w:rsid w:val="002E2898"/>
    <w:rsid w:val="00331730"/>
    <w:rsid w:val="003430EB"/>
    <w:rsid w:val="0042253A"/>
    <w:rsid w:val="004D557B"/>
    <w:rsid w:val="0055230E"/>
    <w:rsid w:val="00597068"/>
    <w:rsid w:val="00645252"/>
    <w:rsid w:val="00652BE8"/>
    <w:rsid w:val="006A43DB"/>
    <w:rsid w:val="006D3D74"/>
    <w:rsid w:val="007668A9"/>
    <w:rsid w:val="007959AF"/>
    <w:rsid w:val="007A5DCF"/>
    <w:rsid w:val="0083569A"/>
    <w:rsid w:val="00967C8E"/>
    <w:rsid w:val="00A30C1C"/>
    <w:rsid w:val="00A452A2"/>
    <w:rsid w:val="00A9204E"/>
    <w:rsid w:val="00AA658D"/>
    <w:rsid w:val="00B64C78"/>
    <w:rsid w:val="00C14FDD"/>
    <w:rsid w:val="00CF05A6"/>
    <w:rsid w:val="00DB2722"/>
    <w:rsid w:val="00FA4A9F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31D8"/>
  <w15:chartTrackingRefBased/>
  <w15:docId w15:val="{18C42D55-8870-40E6-82D0-C2E7F244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30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ry%20and%20TIm\AppData\Local\Microsoft\Office\16.0\DTS\en-US%7b615FDC0E-ED96-4343-B31B-BB077ACD0492%7d\%7b93BDAB91-A5E3-45A7-A1FE-45788DF415F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{93BDAB91-A5E3-45A7-A1FE-45788DF415F3}tf02786999_win32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 and TIm</dc:creator>
  <cp:keywords/>
  <dc:description/>
  <cp:lastModifiedBy>Orange Township</cp:lastModifiedBy>
  <cp:revision>2</cp:revision>
  <cp:lastPrinted>2025-09-09T12:52:00Z</cp:lastPrinted>
  <dcterms:created xsi:type="dcterms:W3CDTF">2026-04-13T13:56:00Z</dcterms:created>
  <dcterms:modified xsi:type="dcterms:W3CDTF">2026-04-13T13:56:00Z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