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E446FB" w14:textId="5103D0DA" w:rsidR="00A9204E" w:rsidRDefault="00A30C1C">
      <w:r>
        <w:t xml:space="preserve">                                                ORANGE TOWNSHIP BOARD MEETING MINUTES</w:t>
      </w:r>
    </w:p>
    <w:p w14:paraId="57799C3C" w14:textId="1D0A1CCA" w:rsidR="00A30C1C" w:rsidRDefault="00A30C1C">
      <w:r>
        <w:t xml:space="preserve">                                                                        265 West David Hwy</w:t>
      </w:r>
    </w:p>
    <w:p w14:paraId="0629B013" w14:textId="2CE9893A" w:rsidR="00A30C1C" w:rsidRDefault="00A30C1C">
      <w:r>
        <w:t xml:space="preserve">                                                                    Berlin-Orange Fire Station</w:t>
      </w:r>
    </w:p>
    <w:p w14:paraId="088D747E" w14:textId="4A86FE03" w:rsidR="00A30C1C" w:rsidRDefault="00A30C1C">
      <w:r>
        <w:t xml:space="preserve">                                                                          </w:t>
      </w:r>
      <w:r w:rsidR="002770AB">
        <w:t>March 10</w:t>
      </w:r>
      <w:r w:rsidR="00967C8E">
        <w:t>, 202</w:t>
      </w:r>
      <w:r w:rsidR="002770AB">
        <w:t>6</w:t>
      </w:r>
    </w:p>
    <w:p w14:paraId="30A0BD33" w14:textId="77777777" w:rsidR="00A30C1C" w:rsidRDefault="00A30C1C"/>
    <w:p w14:paraId="59E9C837" w14:textId="119AAD2C" w:rsidR="00A30C1C" w:rsidRDefault="00A30C1C" w:rsidP="00263F37">
      <w:pPr>
        <w:pStyle w:val="ListParagraph"/>
        <w:numPr>
          <w:ilvl w:val="0"/>
          <w:numId w:val="24"/>
        </w:numPr>
        <w:ind w:left="1080"/>
      </w:pPr>
      <w:r>
        <w:t xml:space="preserve">   Call to order</w:t>
      </w:r>
      <w:r w:rsidR="001745F7">
        <w:t xml:space="preserve"> – </w:t>
      </w:r>
      <w:r w:rsidR="001D6684">
        <w:t>7:00 PM</w:t>
      </w:r>
    </w:p>
    <w:p w14:paraId="4C799DA1" w14:textId="22308813" w:rsidR="00A30C1C" w:rsidRDefault="00A30C1C" w:rsidP="00A30C1C">
      <w:pPr>
        <w:pStyle w:val="ListParagraph"/>
      </w:pPr>
      <w:r>
        <w:t xml:space="preserve">    </w:t>
      </w:r>
      <w:r w:rsidR="00137AE9">
        <w:t xml:space="preserve">Present:  </w:t>
      </w:r>
      <w:r w:rsidR="001D6684">
        <w:t xml:space="preserve">Cody, Fox, </w:t>
      </w:r>
      <w:proofErr w:type="spellStart"/>
      <w:r w:rsidR="001D6684">
        <w:t>Cassell</w:t>
      </w:r>
      <w:proofErr w:type="spellEnd"/>
      <w:r w:rsidR="001D6684">
        <w:t>, Wittenbach, McBride</w:t>
      </w:r>
    </w:p>
    <w:p w14:paraId="662A192D" w14:textId="77777777" w:rsidR="00A30C1C" w:rsidRDefault="00A30C1C" w:rsidP="00A30C1C"/>
    <w:p w14:paraId="7ABEEDC2" w14:textId="77777777" w:rsidR="00A30C1C" w:rsidRDefault="00A30C1C" w:rsidP="00A30C1C">
      <w:pPr>
        <w:pStyle w:val="ListParagraph"/>
        <w:numPr>
          <w:ilvl w:val="0"/>
          <w:numId w:val="24"/>
        </w:numPr>
      </w:pPr>
      <w:r>
        <w:t xml:space="preserve">   Pledge of Allegiance</w:t>
      </w:r>
    </w:p>
    <w:p w14:paraId="14CA65F2" w14:textId="77777777" w:rsidR="00A30C1C" w:rsidRDefault="00A30C1C" w:rsidP="00A30C1C">
      <w:pPr>
        <w:ind w:left="360"/>
      </w:pPr>
    </w:p>
    <w:p w14:paraId="097D2D28" w14:textId="43358F36" w:rsidR="00A30C1C" w:rsidRDefault="00A30C1C" w:rsidP="00A30C1C">
      <w:pPr>
        <w:pStyle w:val="ListParagraph"/>
        <w:numPr>
          <w:ilvl w:val="0"/>
          <w:numId w:val="24"/>
        </w:numPr>
      </w:pPr>
      <w:r>
        <w:t xml:space="preserve">   Appro</w:t>
      </w:r>
      <w:r w:rsidR="002E15BD">
        <w:t>val of Minutes</w:t>
      </w:r>
      <w:r w:rsidR="001745F7">
        <w:t xml:space="preserve"> – </w:t>
      </w:r>
      <w:r w:rsidR="001D6684">
        <w:t xml:space="preserve">Fox motion, </w:t>
      </w:r>
      <w:proofErr w:type="spellStart"/>
      <w:r w:rsidR="001D6684">
        <w:t>Cassell</w:t>
      </w:r>
      <w:proofErr w:type="spellEnd"/>
      <w:r w:rsidR="001D6684">
        <w:t xml:space="preserve"> second, carried</w:t>
      </w:r>
    </w:p>
    <w:p w14:paraId="0AB474B5" w14:textId="77777777" w:rsidR="002E15BD" w:rsidRDefault="002E15BD" w:rsidP="002E15BD">
      <w:pPr>
        <w:pStyle w:val="ListParagraph"/>
      </w:pPr>
    </w:p>
    <w:p w14:paraId="751D939A" w14:textId="6DFA0D8C" w:rsidR="002E15BD" w:rsidRDefault="002E15BD" w:rsidP="00A30C1C">
      <w:pPr>
        <w:pStyle w:val="ListParagraph"/>
        <w:numPr>
          <w:ilvl w:val="0"/>
          <w:numId w:val="24"/>
        </w:numPr>
      </w:pPr>
      <w:r>
        <w:t xml:space="preserve"> Approval of Agenda </w:t>
      </w:r>
      <w:r w:rsidR="001D6684">
        <w:t>– Wittenbach motion, s</w:t>
      </w:r>
      <w:r w:rsidR="008852E9">
        <w:t>e</w:t>
      </w:r>
      <w:r w:rsidR="001D6684">
        <w:t>cond Fox, carried</w:t>
      </w:r>
    </w:p>
    <w:p w14:paraId="223A1400" w14:textId="77777777" w:rsidR="00A30C1C" w:rsidRDefault="00A30C1C" w:rsidP="00A30C1C">
      <w:pPr>
        <w:pStyle w:val="ListParagraph"/>
      </w:pPr>
    </w:p>
    <w:p w14:paraId="30A3A7F2" w14:textId="5E5A3842" w:rsidR="00A30C1C" w:rsidRDefault="00A30C1C" w:rsidP="00A30C1C">
      <w:pPr>
        <w:pStyle w:val="ListParagraph"/>
        <w:numPr>
          <w:ilvl w:val="0"/>
          <w:numId w:val="24"/>
        </w:numPr>
      </w:pPr>
      <w:r>
        <w:t xml:space="preserve">   </w:t>
      </w:r>
      <w:r w:rsidR="00137AE9">
        <w:t xml:space="preserve">Public Comment:  </w:t>
      </w:r>
      <w:r w:rsidR="001D6684">
        <w:t xml:space="preserve">Joseph Fox for 33rd District State </w:t>
      </w:r>
      <w:proofErr w:type="gramStart"/>
      <w:r w:rsidR="001D6684">
        <w:t>Senate,</w:t>
      </w:r>
      <w:proofErr w:type="gramEnd"/>
      <w:r w:rsidR="001D6684">
        <w:t xml:space="preserve"> stands on Faith, Family, Freedom.  Currently in House of Representatives running for Senate - </w:t>
      </w:r>
      <w:r w:rsidR="00683557">
        <w:t>presentation</w:t>
      </w:r>
    </w:p>
    <w:p w14:paraId="116EB6D9" w14:textId="77777777" w:rsidR="00A30C1C" w:rsidRDefault="00A30C1C" w:rsidP="00A30C1C">
      <w:pPr>
        <w:pStyle w:val="ListParagraph"/>
      </w:pPr>
    </w:p>
    <w:p w14:paraId="67C4DAF5" w14:textId="582CC1EE" w:rsidR="00683557" w:rsidRDefault="00A30C1C" w:rsidP="002272BA">
      <w:pPr>
        <w:pStyle w:val="ListParagraph"/>
        <w:numPr>
          <w:ilvl w:val="0"/>
          <w:numId w:val="24"/>
        </w:numPr>
      </w:pPr>
      <w:r>
        <w:t xml:space="preserve">   </w:t>
      </w:r>
      <w:r w:rsidR="00137AE9">
        <w:t xml:space="preserve">Correspondence: </w:t>
      </w:r>
    </w:p>
    <w:p w14:paraId="11B214BF" w14:textId="7AF1AB31" w:rsidR="009B0149" w:rsidRDefault="00683557" w:rsidP="00683557">
      <w:pPr>
        <w:pStyle w:val="ListParagraph"/>
        <w:numPr>
          <w:ilvl w:val="0"/>
          <w:numId w:val="27"/>
        </w:numPr>
      </w:pPr>
      <w:r>
        <w:t xml:space="preserve">Dennis </w:t>
      </w:r>
      <w:proofErr w:type="spellStart"/>
      <w:r>
        <w:t>Cassell</w:t>
      </w:r>
      <w:proofErr w:type="spellEnd"/>
      <w:r>
        <w:t xml:space="preserve"> is name</w:t>
      </w:r>
      <w:r w:rsidR="00855D77">
        <w:t>d</w:t>
      </w:r>
      <w:r>
        <w:t xml:space="preserve"> as an alternate on the Sewer and Water Board</w:t>
      </w:r>
    </w:p>
    <w:p w14:paraId="69CB9636" w14:textId="51BA4AEB" w:rsidR="00683557" w:rsidRDefault="00683557" w:rsidP="00683557">
      <w:pPr>
        <w:pStyle w:val="ListParagraph"/>
        <w:numPr>
          <w:ilvl w:val="0"/>
          <w:numId w:val="27"/>
        </w:numPr>
      </w:pPr>
      <w:r>
        <w:t>Bills Fireworks has a 15 acre field that they want to set up for short-term camping mainly for a concert in August – Zoning needs to be checked</w:t>
      </w:r>
    </w:p>
    <w:p w14:paraId="211656D3" w14:textId="347E1641" w:rsidR="00683557" w:rsidRDefault="00683557" w:rsidP="00683557">
      <w:pPr>
        <w:pStyle w:val="ListParagraph"/>
        <w:numPr>
          <w:ilvl w:val="0"/>
          <w:numId w:val="27"/>
        </w:numPr>
      </w:pPr>
      <w:r>
        <w:t xml:space="preserve">Blundy and </w:t>
      </w:r>
      <w:proofErr w:type="spellStart"/>
      <w:r>
        <w:t>Hoppes</w:t>
      </w:r>
      <w:proofErr w:type="spellEnd"/>
      <w:r>
        <w:t xml:space="preserve"> has been sold - zoning</w:t>
      </w:r>
    </w:p>
    <w:p w14:paraId="1573CDC5" w14:textId="77777777" w:rsidR="00DA2B83" w:rsidRDefault="00DA2B83" w:rsidP="00DA2B83">
      <w:pPr>
        <w:pStyle w:val="ListParagraph"/>
      </w:pPr>
    </w:p>
    <w:p w14:paraId="7224EDC7" w14:textId="263E91EF" w:rsidR="00A30C1C" w:rsidRDefault="00F52CDB" w:rsidP="002E15BD">
      <w:pPr>
        <w:pStyle w:val="ListParagraph"/>
        <w:numPr>
          <w:ilvl w:val="0"/>
          <w:numId w:val="24"/>
        </w:numPr>
      </w:pPr>
      <w:r>
        <w:t>Clerk</w:t>
      </w:r>
      <w:r w:rsidR="001745F7">
        <w:t xml:space="preserve">: </w:t>
      </w:r>
      <w:r w:rsidR="00683557">
        <w:t xml:space="preserve"> Signing up for election worker training for this summer</w:t>
      </w:r>
    </w:p>
    <w:p w14:paraId="06C8FA60" w14:textId="77777777" w:rsidR="00A30C1C" w:rsidRDefault="00A30C1C" w:rsidP="00A30C1C">
      <w:pPr>
        <w:ind w:left="360"/>
      </w:pPr>
    </w:p>
    <w:p w14:paraId="7D8F2EBB" w14:textId="0F7B5384" w:rsidR="00683557" w:rsidRDefault="00A30C1C" w:rsidP="00763EBF">
      <w:pPr>
        <w:pStyle w:val="ListParagraph"/>
        <w:numPr>
          <w:ilvl w:val="0"/>
          <w:numId w:val="24"/>
        </w:numPr>
      </w:pPr>
      <w:r>
        <w:t xml:space="preserve">   Treasurer’s Report</w:t>
      </w:r>
      <w:r w:rsidR="009B0149">
        <w:t xml:space="preserve">: </w:t>
      </w:r>
      <w:r w:rsidR="00683557">
        <w:t xml:space="preserve"> </w:t>
      </w:r>
    </w:p>
    <w:p w14:paraId="43E0A612" w14:textId="1B046E72" w:rsidR="00A30C1C" w:rsidRDefault="00683557" w:rsidP="00683557">
      <w:pPr>
        <w:pStyle w:val="ListParagraph"/>
        <w:numPr>
          <w:ilvl w:val="0"/>
          <w:numId w:val="27"/>
        </w:numPr>
      </w:pPr>
      <w:r>
        <w:t xml:space="preserve">Tax season has </w:t>
      </w:r>
      <w:proofErr w:type="gramStart"/>
      <w:r>
        <w:t>come to an end</w:t>
      </w:r>
      <w:proofErr w:type="gramEnd"/>
      <w:r>
        <w:t xml:space="preserve">.  Waiting to get with County Treasurer to balance.  </w:t>
      </w:r>
    </w:p>
    <w:p w14:paraId="25D966B4" w14:textId="66DD68D0" w:rsidR="008852E9" w:rsidRDefault="008852E9" w:rsidP="008852E9">
      <w:pPr>
        <w:ind w:left="1800"/>
      </w:pPr>
      <w:r>
        <w:t xml:space="preserve">Motion to approve report, </w:t>
      </w:r>
      <w:proofErr w:type="spellStart"/>
      <w:r>
        <w:t>Cassell</w:t>
      </w:r>
      <w:proofErr w:type="spellEnd"/>
      <w:r>
        <w:t>, second Fox, carried</w:t>
      </w:r>
    </w:p>
    <w:p w14:paraId="5BB50E66" w14:textId="3884A7E3" w:rsidR="00A30C1C" w:rsidRDefault="00652BE8" w:rsidP="00A30C1C">
      <w:pPr>
        <w:pStyle w:val="ListParagraph"/>
        <w:numPr>
          <w:ilvl w:val="0"/>
          <w:numId w:val="24"/>
        </w:numPr>
      </w:pPr>
      <w:r>
        <w:t xml:space="preserve"> </w:t>
      </w:r>
      <w:r w:rsidR="001745F7">
        <w:t xml:space="preserve">  Monthly Bills:</w:t>
      </w:r>
      <w:r w:rsidR="008852E9">
        <w:t xml:space="preserve">  Motion to approve bills, </w:t>
      </w:r>
      <w:proofErr w:type="spellStart"/>
      <w:r w:rsidR="008852E9">
        <w:t>cassell</w:t>
      </w:r>
      <w:proofErr w:type="spellEnd"/>
      <w:r w:rsidR="008852E9">
        <w:t>, Fox</w:t>
      </w:r>
    </w:p>
    <w:p w14:paraId="4BF6493A" w14:textId="77777777" w:rsidR="00A30C1C" w:rsidRDefault="00A30C1C" w:rsidP="00A30C1C">
      <w:pPr>
        <w:pStyle w:val="ListParagraph"/>
      </w:pPr>
    </w:p>
    <w:p w14:paraId="5C9CC68F" w14:textId="77777777" w:rsidR="00A30C1C" w:rsidRDefault="00A30C1C" w:rsidP="00A30C1C">
      <w:pPr>
        <w:pStyle w:val="ListParagraph"/>
        <w:numPr>
          <w:ilvl w:val="0"/>
          <w:numId w:val="24"/>
        </w:numPr>
      </w:pPr>
      <w:r>
        <w:t xml:space="preserve">   Reports-</w:t>
      </w:r>
    </w:p>
    <w:p w14:paraId="2EBD949C" w14:textId="0A26FD2D" w:rsidR="00331730" w:rsidRDefault="001C6454" w:rsidP="00210334">
      <w:pPr>
        <w:pStyle w:val="ListParagraph"/>
        <w:numPr>
          <w:ilvl w:val="0"/>
          <w:numId w:val="25"/>
        </w:numPr>
      </w:pPr>
      <w:r>
        <w:t>Zoning-</w:t>
      </w:r>
      <w:r w:rsidR="00855D77">
        <w:t xml:space="preserve"> none</w:t>
      </w:r>
    </w:p>
    <w:p w14:paraId="03ADF7BE" w14:textId="77777777" w:rsidR="008F2D2F" w:rsidRDefault="008F2D2F" w:rsidP="00520B21"/>
    <w:p w14:paraId="0D4FD6A2" w14:textId="2830D7D5" w:rsidR="001745F7" w:rsidRDefault="00810590" w:rsidP="001745F7">
      <w:pPr>
        <w:pStyle w:val="ListParagraph"/>
        <w:numPr>
          <w:ilvl w:val="0"/>
          <w:numId w:val="25"/>
        </w:numPr>
      </w:pPr>
      <w:proofErr w:type="gramStart"/>
      <w:r>
        <w:t>Fire</w:t>
      </w:r>
      <w:r w:rsidR="00A30C1C">
        <w:t xml:space="preserve">  </w:t>
      </w:r>
      <w:r w:rsidR="00652BE8">
        <w:t>-</w:t>
      </w:r>
      <w:proofErr w:type="gramEnd"/>
      <w:r w:rsidR="00652BE8">
        <w:t xml:space="preserve"> </w:t>
      </w:r>
      <w:r w:rsidR="008852E9">
        <w:t xml:space="preserve">Proposed budget – Orange $90,720.00 for 26/27.  There is a </w:t>
      </w:r>
      <w:proofErr w:type="spellStart"/>
      <w:proofErr w:type="gramStart"/>
      <w:r w:rsidR="008852E9">
        <w:t>year end</w:t>
      </w:r>
      <w:proofErr w:type="spellEnd"/>
      <w:proofErr w:type="gramEnd"/>
      <w:r w:rsidR="008852E9">
        <w:t xml:space="preserve"> payment due for not more than $12,000 to close this year’s budget.  </w:t>
      </w:r>
      <w:r w:rsidR="00245B97">
        <w:t>Wittenbach will let McBride kno</w:t>
      </w:r>
      <w:r w:rsidR="00855D77">
        <w:t>w what the final amount will be and a check issued.</w:t>
      </w:r>
      <w:r w:rsidR="00245B97">
        <w:t xml:space="preserve">  </w:t>
      </w:r>
      <w:r w:rsidR="008852E9">
        <w:t>Motion Fox, second Wittenbach, carried</w:t>
      </w:r>
    </w:p>
    <w:p w14:paraId="0682EC5A" w14:textId="77777777" w:rsidR="008852E9" w:rsidRDefault="008852E9" w:rsidP="008852E9">
      <w:pPr>
        <w:pStyle w:val="ListParagraph"/>
      </w:pPr>
    </w:p>
    <w:p w14:paraId="4C58D226" w14:textId="2C26B9F7" w:rsidR="008852E9" w:rsidRDefault="008852E9" w:rsidP="00245B97">
      <w:pPr>
        <w:pStyle w:val="ListParagraph"/>
        <w:numPr>
          <w:ilvl w:val="0"/>
          <w:numId w:val="27"/>
        </w:numPr>
      </w:pPr>
      <w:r>
        <w:t>Runs -  9 Orange, 25 Berlin, 2 Mutual Aide (20 medical, 10 PI and 6 other)</w:t>
      </w:r>
    </w:p>
    <w:p w14:paraId="07340FFF" w14:textId="5A1AC66D" w:rsidR="008852E9" w:rsidRDefault="008852E9" w:rsidP="008852E9">
      <w:pPr>
        <w:pStyle w:val="ListParagraph"/>
        <w:numPr>
          <w:ilvl w:val="0"/>
          <w:numId w:val="27"/>
        </w:numPr>
      </w:pPr>
      <w:r>
        <w:t xml:space="preserve">The chassis for the new fire truck </w:t>
      </w:r>
      <w:proofErr w:type="gramStart"/>
      <w:r>
        <w:t>will be done</w:t>
      </w:r>
      <w:proofErr w:type="gramEnd"/>
      <w:r>
        <w:t xml:space="preserve"> in May and we will need to pay our share of the </w:t>
      </w:r>
      <w:r w:rsidR="00245B97">
        <w:t>bill, which</w:t>
      </w:r>
      <w:r>
        <w:t xml:space="preserve"> is approximately $119,000.00.  We will need to take that money from the General Fund</w:t>
      </w:r>
      <w:r w:rsidR="00245B97">
        <w:t>.</w:t>
      </w:r>
    </w:p>
    <w:p w14:paraId="503B1AD0" w14:textId="660DF6EF" w:rsidR="00245B97" w:rsidRDefault="00245B97" w:rsidP="008852E9">
      <w:pPr>
        <w:pStyle w:val="ListParagraph"/>
        <w:numPr>
          <w:ilvl w:val="0"/>
          <w:numId w:val="27"/>
        </w:numPr>
      </w:pPr>
      <w:r>
        <w:t xml:space="preserve">We received our first refund from EMSMC </w:t>
      </w:r>
    </w:p>
    <w:p w14:paraId="502CA9BC" w14:textId="3FC0B499" w:rsidR="00520B21" w:rsidRDefault="00520B21" w:rsidP="00520B21">
      <w:pPr>
        <w:ind w:left="1440"/>
      </w:pPr>
    </w:p>
    <w:p w14:paraId="25EF6C18" w14:textId="5BB39693" w:rsidR="00A30C1C" w:rsidRDefault="001745F7" w:rsidP="00A30C1C">
      <w:pPr>
        <w:pStyle w:val="ListParagraph"/>
        <w:numPr>
          <w:ilvl w:val="0"/>
          <w:numId w:val="25"/>
        </w:numPr>
      </w:pPr>
      <w:r>
        <w:t>Assessor-</w:t>
      </w:r>
      <w:r w:rsidR="00245B97">
        <w:t xml:space="preserve"> none.</w:t>
      </w:r>
    </w:p>
    <w:p w14:paraId="13A47ABE" w14:textId="28058FBC" w:rsidR="00245B97" w:rsidRDefault="00245B97" w:rsidP="00245B97">
      <w:pPr>
        <w:pStyle w:val="ListParagraph"/>
        <w:ind w:left="1452"/>
      </w:pPr>
    </w:p>
    <w:p w14:paraId="7867E86C" w14:textId="77777777" w:rsidR="00245B97" w:rsidRDefault="00245B97" w:rsidP="00245B97">
      <w:pPr>
        <w:pStyle w:val="ListParagraph"/>
        <w:ind w:left="1452"/>
      </w:pPr>
    </w:p>
    <w:p w14:paraId="58198AC3" w14:textId="77777777" w:rsidR="00A30C1C" w:rsidRDefault="00A30C1C" w:rsidP="00A30C1C"/>
    <w:p w14:paraId="0AF08C81" w14:textId="7B6C6224" w:rsidR="001745F7" w:rsidRDefault="00A30C1C" w:rsidP="001745F7">
      <w:pPr>
        <w:pStyle w:val="ListParagraph"/>
        <w:numPr>
          <w:ilvl w:val="0"/>
          <w:numId w:val="24"/>
        </w:numPr>
      </w:pPr>
      <w:r>
        <w:t xml:space="preserve">   </w:t>
      </w:r>
      <w:r w:rsidR="00137AE9">
        <w:t>New Business-</w:t>
      </w:r>
      <w:r w:rsidR="001745F7">
        <w:t xml:space="preserve"> </w:t>
      </w:r>
      <w:r w:rsidR="00245B97">
        <w:t>Approval of 26-27 budget – Fox approve as amended at the budget mtg.  Wittenbach, second, carried.</w:t>
      </w:r>
    </w:p>
    <w:p w14:paraId="05D7072B" w14:textId="383957F8" w:rsidR="00A30C1C" w:rsidRDefault="00520B21" w:rsidP="001745F7">
      <w:pPr>
        <w:pStyle w:val="ListParagraph"/>
      </w:pPr>
      <w:r>
        <w:t xml:space="preserve"> </w:t>
      </w:r>
    </w:p>
    <w:p w14:paraId="17463C6F" w14:textId="07FE073A" w:rsidR="00A30C1C" w:rsidRDefault="00A30C1C" w:rsidP="001745F7">
      <w:pPr>
        <w:pStyle w:val="ListParagraph"/>
        <w:numPr>
          <w:ilvl w:val="0"/>
          <w:numId w:val="24"/>
        </w:numPr>
      </w:pPr>
      <w:r>
        <w:t xml:space="preserve">   </w:t>
      </w:r>
      <w:r w:rsidR="00137AE9">
        <w:t>Old Business-</w:t>
      </w:r>
      <w:r w:rsidR="002E2C03">
        <w:t xml:space="preserve">  </w:t>
      </w:r>
    </w:p>
    <w:p w14:paraId="6EE8E03B" w14:textId="77777777" w:rsidR="00245B97" w:rsidRDefault="00245B97" w:rsidP="00245B97">
      <w:pPr>
        <w:pStyle w:val="ListParagraph"/>
      </w:pPr>
    </w:p>
    <w:p w14:paraId="3767F132" w14:textId="09A53741" w:rsidR="00245B97" w:rsidRDefault="00245B97" w:rsidP="00245B97">
      <w:pPr>
        <w:pStyle w:val="ListParagraph"/>
        <w:numPr>
          <w:ilvl w:val="0"/>
          <w:numId w:val="27"/>
        </w:numPr>
      </w:pPr>
      <w:r>
        <w:t xml:space="preserve"> </w:t>
      </w:r>
      <w:r w:rsidR="00855D77">
        <w:t xml:space="preserve">Received a call from </w:t>
      </w:r>
      <w:r>
        <w:t xml:space="preserve">the </w:t>
      </w:r>
      <w:r w:rsidR="00855D77">
        <w:t xml:space="preserve">township </w:t>
      </w:r>
      <w:r>
        <w:t>atty. office with questions regarding the millage</w:t>
      </w:r>
    </w:p>
    <w:p w14:paraId="4A7D86CD" w14:textId="3E7B693C" w:rsidR="00EE00F3" w:rsidRDefault="00EE00F3" w:rsidP="00245B97">
      <w:pPr>
        <w:pStyle w:val="ListParagraph"/>
        <w:numPr>
          <w:ilvl w:val="0"/>
          <w:numId w:val="27"/>
        </w:numPr>
      </w:pPr>
      <w:r>
        <w:t>Wittenbach will call tomorrow to answer his questions.</w:t>
      </w:r>
    </w:p>
    <w:p w14:paraId="1F80F7C3" w14:textId="6E8D017D" w:rsidR="00F80147" w:rsidRDefault="00F80147" w:rsidP="00245B97">
      <w:pPr>
        <w:pStyle w:val="ListParagraph"/>
        <w:numPr>
          <w:ilvl w:val="0"/>
          <w:numId w:val="27"/>
        </w:numPr>
      </w:pPr>
      <w:r>
        <w:t>Feb 16</w:t>
      </w:r>
      <w:r w:rsidRPr="00F80147">
        <w:rPr>
          <w:vertAlign w:val="superscript"/>
        </w:rPr>
        <w:t>th</w:t>
      </w:r>
      <w:r>
        <w:t xml:space="preserve"> road dept</w:t>
      </w:r>
      <w:r w:rsidR="00855D77">
        <w:t>.</w:t>
      </w:r>
      <w:r>
        <w:t xml:space="preserve"> mtg. – The Reede</w:t>
      </w:r>
      <w:r w:rsidR="00855D77">
        <w:t>r Road Bridge will cost Orange T</w:t>
      </w:r>
      <w:r>
        <w:t>ownship $95,400.00.  The total cost is $1,908,000.00.  T</w:t>
      </w:r>
      <w:r w:rsidR="00855D77">
        <w:t>rees ditching and road prep to</w:t>
      </w:r>
      <w:bookmarkStart w:id="0" w:name="_GoBack"/>
      <w:bookmarkEnd w:id="0"/>
      <w:r>
        <w:t xml:space="preserve"> be done by the county.  Est. start date April 2027.</w:t>
      </w:r>
    </w:p>
    <w:p w14:paraId="739089CB" w14:textId="77777777" w:rsidR="00F80147" w:rsidRDefault="00F80147" w:rsidP="00245B97">
      <w:pPr>
        <w:pStyle w:val="ListParagraph"/>
        <w:numPr>
          <w:ilvl w:val="0"/>
          <w:numId w:val="27"/>
        </w:numPr>
      </w:pPr>
      <w:r>
        <w:t xml:space="preserve">Contracts for road Dept. – 1.  </w:t>
      </w:r>
      <w:proofErr w:type="spellStart"/>
      <w:r>
        <w:t>Gradall</w:t>
      </w:r>
      <w:proofErr w:type="spellEnd"/>
      <w:r>
        <w:t xml:space="preserve"> Contract – 32 hours of ditching and culverts  </w:t>
      </w:r>
    </w:p>
    <w:p w14:paraId="484090D8" w14:textId="3B6EB7C8" w:rsidR="00F80147" w:rsidRDefault="00F80147" w:rsidP="00F80147">
      <w:pPr>
        <w:pStyle w:val="ListParagraph"/>
        <w:ind w:left="1800"/>
      </w:pPr>
      <w:r>
        <w:t>2.  Brine contract .180 per gallon – same as last year per pass</w:t>
      </w:r>
    </w:p>
    <w:p w14:paraId="218D5358" w14:textId="6B82A898" w:rsidR="00F80147" w:rsidRDefault="00F80147" w:rsidP="00F80147">
      <w:pPr>
        <w:pStyle w:val="ListParagraph"/>
        <w:ind w:left="1800"/>
      </w:pPr>
      <w:r>
        <w:t xml:space="preserve">3.  Gravel – </w:t>
      </w:r>
      <w:proofErr w:type="spellStart"/>
      <w:r>
        <w:t>Goodemoot</w:t>
      </w:r>
      <w:proofErr w:type="spellEnd"/>
      <w:r>
        <w:t xml:space="preserve">, Klotz and Whitlock Rd. </w:t>
      </w:r>
    </w:p>
    <w:p w14:paraId="0E8AB859" w14:textId="6FCC8FC7" w:rsidR="00F80147" w:rsidRDefault="00AE4C30" w:rsidP="00F80147">
      <w:pPr>
        <w:pStyle w:val="ListParagraph"/>
        <w:ind w:left="1800"/>
      </w:pPr>
      <w:r>
        <w:t>4.  Townsend and Nicholas Roads need work.</w:t>
      </w:r>
    </w:p>
    <w:p w14:paraId="15B4BA8F" w14:textId="30A4D2E7" w:rsidR="00AE4C30" w:rsidRDefault="00AE4C30" w:rsidP="00F80147">
      <w:pPr>
        <w:pStyle w:val="ListParagraph"/>
        <w:ind w:left="1800"/>
      </w:pPr>
      <w:r>
        <w:t>Motion to approve above contracts and adding Townsend and Nicholas Roads – Fox first, Cassel Second, carried.</w:t>
      </w:r>
    </w:p>
    <w:p w14:paraId="3D89440C" w14:textId="530FADB3" w:rsidR="001745F7" w:rsidRDefault="001745F7" w:rsidP="001745F7"/>
    <w:p w14:paraId="0CB8594B" w14:textId="34B722D7" w:rsidR="00A30C1C" w:rsidRDefault="00A30C1C" w:rsidP="00A30C1C">
      <w:pPr>
        <w:pStyle w:val="ListParagraph"/>
        <w:numPr>
          <w:ilvl w:val="0"/>
          <w:numId w:val="24"/>
        </w:numPr>
      </w:pPr>
      <w:r>
        <w:t xml:space="preserve">   </w:t>
      </w:r>
      <w:r w:rsidR="00137AE9">
        <w:t>Public Comment-</w:t>
      </w:r>
      <w:r w:rsidR="00EE00F3">
        <w:t xml:space="preserve"> </w:t>
      </w:r>
      <w:r w:rsidR="00214AFE">
        <w:t>none.</w:t>
      </w:r>
    </w:p>
    <w:p w14:paraId="309226D3" w14:textId="77777777" w:rsidR="00A30C1C" w:rsidRDefault="00A30C1C" w:rsidP="00A30C1C">
      <w:pPr>
        <w:pStyle w:val="ListParagraph"/>
      </w:pPr>
    </w:p>
    <w:p w14:paraId="7F186593" w14:textId="1614A485" w:rsidR="00A30C1C" w:rsidRDefault="00A30C1C" w:rsidP="00137AE9">
      <w:pPr>
        <w:pStyle w:val="ListParagraph"/>
        <w:numPr>
          <w:ilvl w:val="0"/>
          <w:numId w:val="24"/>
        </w:numPr>
      </w:pPr>
      <w:r>
        <w:t xml:space="preserve">   </w:t>
      </w:r>
      <w:r w:rsidR="00137AE9">
        <w:t>Adjournment-</w:t>
      </w:r>
      <w:r w:rsidR="001745F7">
        <w:t xml:space="preserve"> </w:t>
      </w:r>
      <w:r w:rsidR="00214AFE">
        <w:t>motion to adjourn Wittenbach, second Fox, carried – 8:13 PM</w:t>
      </w:r>
    </w:p>
    <w:p w14:paraId="6D05AFB3" w14:textId="77777777" w:rsidR="00137AE9" w:rsidRDefault="00137AE9" w:rsidP="00137AE9">
      <w:pPr>
        <w:pStyle w:val="ListParagraph"/>
      </w:pPr>
    </w:p>
    <w:p w14:paraId="35147628" w14:textId="77777777" w:rsidR="00137AE9" w:rsidRDefault="00137AE9" w:rsidP="00137AE9">
      <w:pPr>
        <w:pStyle w:val="ListParagraph"/>
      </w:pPr>
    </w:p>
    <w:p w14:paraId="13AD6C17" w14:textId="793B3A71" w:rsidR="00A30C1C" w:rsidRDefault="00A30C1C" w:rsidP="00A30C1C">
      <w:r>
        <w:t xml:space="preserve"> </w:t>
      </w:r>
      <w:r w:rsidR="001745F7">
        <w:t xml:space="preserve">       Respectfully Submitted </w:t>
      </w:r>
    </w:p>
    <w:p w14:paraId="6B214DB7" w14:textId="77777777" w:rsidR="00A30C1C" w:rsidRDefault="00A30C1C" w:rsidP="00A30C1C"/>
    <w:p w14:paraId="1F4FB726" w14:textId="246D8F6F" w:rsidR="00A30C1C" w:rsidRDefault="00A30C1C" w:rsidP="00A30C1C">
      <w:r>
        <w:t xml:space="preserve">        </w:t>
      </w:r>
      <w:r w:rsidR="00137AE9">
        <w:t>Wendy McBride</w:t>
      </w:r>
    </w:p>
    <w:p w14:paraId="599D004B" w14:textId="111262C3" w:rsidR="00A30C1C" w:rsidRDefault="00A30C1C" w:rsidP="00A30C1C">
      <w:r>
        <w:t xml:space="preserve">        </w:t>
      </w:r>
      <w:r w:rsidR="00137AE9">
        <w:t xml:space="preserve">Orange Township </w:t>
      </w:r>
      <w:r>
        <w:t>Clerk</w:t>
      </w:r>
    </w:p>
    <w:sectPr w:rsidR="00A30C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18FB1580"/>
    <w:multiLevelType w:val="hybridMultilevel"/>
    <w:tmpl w:val="23643C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A77027B"/>
    <w:multiLevelType w:val="hybridMultilevel"/>
    <w:tmpl w:val="96B41FAE"/>
    <w:lvl w:ilvl="0" w:tplc="313AC754">
      <w:start w:val="1"/>
      <w:numFmt w:val="lowerLetter"/>
      <w:lvlText w:val="%1."/>
      <w:lvlJc w:val="left"/>
      <w:pPr>
        <w:ind w:left="14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72" w:hanging="360"/>
      </w:pPr>
    </w:lvl>
    <w:lvl w:ilvl="2" w:tplc="0409001B" w:tentative="1">
      <w:start w:val="1"/>
      <w:numFmt w:val="lowerRoman"/>
      <w:lvlText w:val="%3."/>
      <w:lvlJc w:val="right"/>
      <w:pPr>
        <w:ind w:left="2892" w:hanging="180"/>
      </w:pPr>
    </w:lvl>
    <w:lvl w:ilvl="3" w:tplc="0409000F" w:tentative="1">
      <w:start w:val="1"/>
      <w:numFmt w:val="decimal"/>
      <w:lvlText w:val="%4."/>
      <w:lvlJc w:val="left"/>
      <w:pPr>
        <w:ind w:left="3612" w:hanging="360"/>
      </w:pPr>
    </w:lvl>
    <w:lvl w:ilvl="4" w:tplc="04090019" w:tentative="1">
      <w:start w:val="1"/>
      <w:numFmt w:val="lowerLetter"/>
      <w:lvlText w:val="%5."/>
      <w:lvlJc w:val="left"/>
      <w:pPr>
        <w:ind w:left="4332" w:hanging="360"/>
      </w:pPr>
    </w:lvl>
    <w:lvl w:ilvl="5" w:tplc="0409001B" w:tentative="1">
      <w:start w:val="1"/>
      <w:numFmt w:val="lowerRoman"/>
      <w:lvlText w:val="%6."/>
      <w:lvlJc w:val="right"/>
      <w:pPr>
        <w:ind w:left="5052" w:hanging="180"/>
      </w:pPr>
    </w:lvl>
    <w:lvl w:ilvl="6" w:tplc="0409000F" w:tentative="1">
      <w:start w:val="1"/>
      <w:numFmt w:val="decimal"/>
      <w:lvlText w:val="%7."/>
      <w:lvlJc w:val="left"/>
      <w:pPr>
        <w:ind w:left="5772" w:hanging="360"/>
      </w:pPr>
    </w:lvl>
    <w:lvl w:ilvl="7" w:tplc="04090019" w:tentative="1">
      <w:start w:val="1"/>
      <w:numFmt w:val="lowerLetter"/>
      <w:lvlText w:val="%8."/>
      <w:lvlJc w:val="left"/>
      <w:pPr>
        <w:ind w:left="6492" w:hanging="360"/>
      </w:pPr>
    </w:lvl>
    <w:lvl w:ilvl="8" w:tplc="0409001B" w:tentative="1">
      <w:start w:val="1"/>
      <w:numFmt w:val="lowerRoman"/>
      <w:lvlText w:val="%9."/>
      <w:lvlJc w:val="right"/>
      <w:pPr>
        <w:ind w:left="7212" w:hanging="180"/>
      </w:pPr>
    </w:lvl>
  </w:abstractNum>
  <w:abstractNum w:abstractNumId="16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2E1D48A9"/>
    <w:multiLevelType w:val="hybridMultilevel"/>
    <w:tmpl w:val="BD8AEC9C"/>
    <w:lvl w:ilvl="0" w:tplc="EC144EC2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2F882E5D"/>
    <w:multiLevelType w:val="hybridMultilevel"/>
    <w:tmpl w:val="AE3A833C"/>
    <w:lvl w:ilvl="0" w:tplc="5040F800">
      <w:numFmt w:val="bullet"/>
      <w:lvlText w:val=""/>
      <w:lvlJc w:val="left"/>
      <w:pPr>
        <w:ind w:left="180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0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3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4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5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23"/>
  </w:num>
  <w:num w:numId="2">
    <w:abstractNumId w:val="12"/>
  </w:num>
  <w:num w:numId="3">
    <w:abstractNumId w:val="10"/>
  </w:num>
  <w:num w:numId="4">
    <w:abstractNumId w:val="25"/>
  </w:num>
  <w:num w:numId="5">
    <w:abstractNumId w:val="13"/>
  </w:num>
  <w:num w:numId="6">
    <w:abstractNumId w:val="20"/>
  </w:num>
  <w:num w:numId="7">
    <w:abstractNumId w:val="22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16"/>
  </w:num>
  <w:num w:numId="19">
    <w:abstractNumId w:val="18"/>
  </w:num>
  <w:num w:numId="20">
    <w:abstractNumId w:val="24"/>
  </w:num>
  <w:num w:numId="21">
    <w:abstractNumId w:val="21"/>
  </w:num>
  <w:num w:numId="22">
    <w:abstractNumId w:val="11"/>
  </w:num>
  <w:num w:numId="23">
    <w:abstractNumId w:val="26"/>
  </w:num>
  <w:num w:numId="24">
    <w:abstractNumId w:val="14"/>
  </w:num>
  <w:num w:numId="25">
    <w:abstractNumId w:val="15"/>
  </w:num>
  <w:num w:numId="26">
    <w:abstractNumId w:val="17"/>
  </w:num>
  <w:num w:numId="2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0C1C"/>
    <w:rsid w:val="000A562F"/>
    <w:rsid w:val="00137AE9"/>
    <w:rsid w:val="001706FA"/>
    <w:rsid w:val="001745F7"/>
    <w:rsid w:val="001C6454"/>
    <w:rsid w:val="001D6684"/>
    <w:rsid w:val="00214AFE"/>
    <w:rsid w:val="00245B97"/>
    <w:rsid w:val="00263F37"/>
    <w:rsid w:val="002770AB"/>
    <w:rsid w:val="00286587"/>
    <w:rsid w:val="002A76A6"/>
    <w:rsid w:val="002E15BD"/>
    <w:rsid w:val="002E2C03"/>
    <w:rsid w:val="00331730"/>
    <w:rsid w:val="00377FEA"/>
    <w:rsid w:val="00436E32"/>
    <w:rsid w:val="00520B21"/>
    <w:rsid w:val="00645252"/>
    <w:rsid w:val="00652BE8"/>
    <w:rsid w:val="00683557"/>
    <w:rsid w:val="006D3D74"/>
    <w:rsid w:val="00810590"/>
    <w:rsid w:val="0083569A"/>
    <w:rsid w:val="00855D77"/>
    <w:rsid w:val="008852E9"/>
    <w:rsid w:val="008D5B87"/>
    <w:rsid w:val="008F2D2F"/>
    <w:rsid w:val="0094133A"/>
    <w:rsid w:val="00967C8E"/>
    <w:rsid w:val="009B0149"/>
    <w:rsid w:val="00A30C1C"/>
    <w:rsid w:val="00A9204E"/>
    <w:rsid w:val="00AE4C30"/>
    <w:rsid w:val="00B33983"/>
    <w:rsid w:val="00C10610"/>
    <w:rsid w:val="00DA0F60"/>
    <w:rsid w:val="00DA2B83"/>
    <w:rsid w:val="00DB2722"/>
    <w:rsid w:val="00EE00F3"/>
    <w:rsid w:val="00F52CDB"/>
    <w:rsid w:val="00F80147"/>
    <w:rsid w:val="00FA4A9F"/>
    <w:rsid w:val="00FE3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9E31D8"/>
  <w15:chartTrackingRefBased/>
  <w15:docId w15:val="{18C42D55-8870-40E6-82D0-C2E7F24465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3569A"/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semiHidden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semiHidden/>
    <w:rsid w:val="006D3D74"/>
  </w:style>
  <w:style w:type="paragraph" w:styleId="Footer">
    <w:name w:val="footer"/>
    <w:basedOn w:val="Normal"/>
    <w:link w:val="FooterChar"/>
    <w:uiPriority w:val="99"/>
    <w:semiHidden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semiHidden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  <w:style w:type="paragraph" w:styleId="ListParagraph">
    <w:name w:val="List Paragraph"/>
    <w:basedOn w:val="Normal"/>
    <w:uiPriority w:val="34"/>
    <w:unhideWhenUsed/>
    <w:qFormat/>
    <w:rsid w:val="00A30C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erry%20and%20TIm\AppData\Local\Microsoft\Office\16.0\DTS\en-US%7b615FDC0E-ED96-4343-B31B-BB077ACD0492%7d\%7b93BDAB91-A5E3-45A7-A1FE-45788DF415F3%7dtf02786999_win3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Props1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{93BDAB91-A5E3-45A7-A1FE-45788DF415F3}tf02786999_win32</Template>
  <TotalTime>88</TotalTime>
  <Pages>2</Pages>
  <Words>444</Words>
  <Characters>2531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Merry and TIm</dc:creator>
  <cp:keywords/>
  <dc:description/>
  <cp:lastModifiedBy>Orange Township</cp:lastModifiedBy>
  <cp:revision>4</cp:revision>
  <cp:lastPrinted>2025-02-11T16:33:00Z</cp:lastPrinted>
  <dcterms:created xsi:type="dcterms:W3CDTF">2026-03-10T21:05:00Z</dcterms:created>
  <dcterms:modified xsi:type="dcterms:W3CDTF">2026-04-13T14:00:00Z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