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446FB" w14:textId="5103D0DA" w:rsidR="00A9204E" w:rsidRDefault="00A30C1C">
      <w:r>
        <w:t xml:space="preserve">                                                ORANGE TOWNSHIP BOARD MEETING MINUTES</w:t>
      </w:r>
    </w:p>
    <w:p w14:paraId="57799C3C" w14:textId="1D0A1CCA" w:rsidR="00A30C1C" w:rsidRDefault="00A30C1C">
      <w:r>
        <w:t xml:space="preserve">                                                                        265 West David Hwy</w:t>
      </w:r>
    </w:p>
    <w:p w14:paraId="0629B013" w14:textId="2CE9893A" w:rsidR="00A30C1C" w:rsidRDefault="00A30C1C">
      <w:r>
        <w:t xml:space="preserve">                                                                    Berlin-Orange Fire Station</w:t>
      </w:r>
    </w:p>
    <w:p w14:paraId="088D747E" w14:textId="704B0B4D" w:rsidR="00A30C1C" w:rsidRDefault="00A30C1C">
      <w:r>
        <w:t xml:space="preserve">                                                                          </w:t>
      </w:r>
      <w:r w:rsidR="000A4679">
        <w:t>April 14</w:t>
      </w:r>
      <w:r w:rsidR="00967C8E">
        <w:t>, 202</w:t>
      </w:r>
      <w:r w:rsidR="000A4679">
        <w:t>6</w:t>
      </w:r>
    </w:p>
    <w:p w14:paraId="30A0BD33" w14:textId="77777777" w:rsidR="00A30C1C" w:rsidRDefault="00A30C1C"/>
    <w:p w14:paraId="59E9C837" w14:textId="65E74303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Call to order</w:t>
      </w:r>
      <w:r w:rsidR="001745F7">
        <w:t xml:space="preserve"> – </w:t>
      </w:r>
    </w:p>
    <w:p w14:paraId="4C799DA1" w14:textId="7DA3A719" w:rsidR="00A30C1C" w:rsidRDefault="00A30C1C" w:rsidP="00A30C1C">
      <w:pPr>
        <w:pStyle w:val="ListParagraph"/>
      </w:pPr>
      <w:r>
        <w:t xml:space="preserve">    </w:t>
      </w:r>
      <w:r w:rsidR="00137AE9">
        <w:t xml:space="preserve">Present:  </w:t>
      </w:r>
      <w:r w:rsidR="008E45A9">
        <w:t xml:space="preserve">Cody, Fox, Wittenbach, </w:t>
      </w:r>
      <w:proofErr w:type="spellStart"/>
      <w:r w:rsidR="008E45A9">
        <w:t>Cassell</w:t>
      </w:r>
      <w:proofErr w:type="spellEnd"/>
      <w:r w:rsidR="008E45A9">
        <w:t xml:space="preserve">, </w:t>
      </w:r>
      <w:proofErr w:type="spellStart"/>
      <w:r w:rsidR="008E45A9">
        <w:t>Kohagen</w:t>
      </w:r>
      <w:proofErr w:type="spellEnd"/>
      <w:r w:rsidR="008E45A9">
        <w:t>, Fitzpatrick and McBride</w:t>
      </w:r>
    </w:p>
    <w:p w14:paraId="662A192D" w14:textId="77777777" w:rsidR="00A30C1C" w:rsidRDefault="00A30C1C" w:rsidP="00A30C1C"/>
    <w:p w14:paraId="7ABEEDC2" w14:textId="7777777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Pledge of Allegiance</w:t>
      </w:r>
    </w:p>
    <w:p w14:paraId="14CA65F2" w14:textId="77777777" w:rsidR="00A30C1C" w:rsidRDefault="00A30C1C" w:rsidP="00A30C1C">
      <w:pPr>
        <w:ind w:left="360"/>
      </w:pPr>
    </w:p>
    <w:p w14:paraId="097D2D28" w14:textId="03167996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Appro</w:t>
      </w:r>
      <w:r w:rsidR="002E15BD">
        <w:t>val of Minutes</w:t>
      </w:r>
      <w:r w:rsidR="001745F7">
        <w:t xml:space="preserve"> – </w:t>
      </w:r>
      <w:r w:rsidR="008E45A9">
        <w:t xml:space="preserve">motion to accept minutes </w:t>
      </w:r>
      <w:proofErr w:type="spellStart"/>
      <w:r w:rsidR="008E45A9">
        <w:t>Cassell</w:t>
      </w:r>
      <w:proofErr w:type="spellEnd"/>
      <w:r w:rsidR="008E45A9">
        <w:t>, second Fox, carried</w:t>
      </w:r>
    </w:p>
    <w:p w14:paraId="0AB474B5" w14:textId="77777777" w:rsidR="002E15BD" w:rsidRDefault="002E15BD" w:rsidP="002E15BD">
      <w:pPr>
        <w:pStyle w:val="ListParagraph"/>
      </w:pPr>
    </w:p>
    <w:p w14:paraId="751D939A" w14:textId="3D20C91F" w:rsidR="002E15BD" w:rsidRDefault="002E15BD" w:rsidP="00A30C1C">
      <w:pPr>
        <w:pStyle w:val="ListParagraph"/>
        <w:numPr>
          <w:ilvl w:val="0"/>
          <w:numId w:val="24"/>
        </w:numPr>
      </w:pPr>
      <w:r>
        <w:t xml:space="preserve"> Approval of Agenda </w:t>
      </w:r>
      <w:r w:rsidR="008E45A9">
        <w:t xml:space="preserve">– motion to approve agenda Fox, second </w:t>
      </w:r>
      <w:proofErr w:type="spellStart"/>
      <w:r w:rsidR="008E45A9">
        <w:t>Cassell</w:t>
      </w:r>
      <w:proofErr w:type="spellEnd"/>
      <w:r w:rsidR="008E45A9">
        <w:t>.</w:t>
      </w:r>
    </w:p>
    <w:p w14:paraId="223A1400" w14:textId="77777777" w:rsidR="00A30C1C" w:rsidRDefault="00A30C1C" w:rsidP="00A30C1C">
      <w:pPr>
        <w:pStyle w:val="ListParagraph"/>
      </w:pPr>
    </w:p>
    <w:p w14:paraId="30A3A7F2" w14:textId="038EB8FC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Public Comment:  </w:t>
      </w:r>
      <w:r w:rsidR="008E45A9">
        <w:t xml:space="preserve">Officer </w:t>
      </w:r>
      <w:proofErr w:type="spellStart"/>
      <w:r w:rsidR="008E45A9">
        <w:t>Melinn</w:t>
      </w:r>
      <w:proofErr w:type="spellEnd"/>
      <w:r w:rsidR="008E45A9">
        <w:t xml:space="preserve"> attended. Distributed a list of recent calls. He is assigned to Orange</w:t>
      </w:r>
    </w:p>
    <w:p w14:paraId="116EB6D9" w14:textId="77777777" w:rsidR="00A30C1C" w:rsidRDefault="00A30C1C" w:rsidP="00A30C1C">
      <w:pPr>
        <w:pStyle w:val="ListParagraph"/>
      </w:pPr>
    </w:p>
    <w:p w14:paraId="11B214BF" w14:textId="0EFA5C23" w:rsidR="009B0149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Correspondence: </w:t>
      </w:r>
      <w:r w:rsidR="00C86C44">
        <w:t xml:space="preserve">Turned in all of the contracts for roads.  </w:t>
      </w:r>
    </w:p>
    <w:p w14:paraId="35AD6562" w14:textId="7B2FF14B" w:rsidR="00C86C44" w:rsidRDefault="00C86C44" w:rsidP="00C86C44">
      <w:pPr>
        <w:pStyle w:val="ListParagraph"/>
        <w:numPr>
          <w:ilvl w:val="0"/>
          <w:numId w:val="27"/>
        </w:numPr>
      </w:pPr>
      <w:r>
        <w:t xml:space="preserve">Portland Parks and Recreation sent a letter requesting a donation to their program from Orange Township.  </w:t>
      </w:r>
    </w:p>
    <w:p w14:paraId="468A1DFE" w14:textId="6EEC4F04" w:rsidR="00C86C44" w:rsidRDefault="00C86C44" w:rsidP="00C86C44">
      <w:pPr>
        <w:pStyle w:val="ListParagraph"/>
        <w:numPr>
          <w:ilvl w:val="0"/>
          <w:numId w:val="27"/>
        </w:numPr>
      </w:pPr>
      <w:r>
        <w:t xml:space="preserve">Water and Sewer – Water treatment plan 5 year plan was approved </w:t>
      </w:r>
    </w:p>
    <w:p w14:paraId="7AA04D1A" w14:textId="5E986ECF" w:rsidR="00C86C44" w:rsidRDefault="00C86C44" w:rsidP="00C86C44">
      <w:pPr>
        <w:pStyle w:val="ListParagraph"/>
        <w:numPr>
          <w:ilvl w:val="0"/>
          <w:numId w:val="27"/>
        </w:numPr>
      </w:pPr>
      <w:r>
        <w:t xml:space="preserve">Call complaining about junk in yards.  </w:t>
      </w:r>
    </w:p>
    <w:p w14:paraId="18DFE766" w14:textId="125180F4" w:rsidR="00C86C44" w:rsidRDefault="00C86C44" w:rsidP="00C86C44">
      <w:pPr>
        <w:pStyle w:val="ListParagraph"/>
        <w:numPr>
          <w:ilvl w:val="0"/>
          <w:numId w:val="27"/>
        </w:numPr>
      </w:pPr>
      <w:r>
        <w:t xml:space="preserve">Call questioning how old a house trailer is approved for the township to live in </w:t>
      </w:r>
    </w:p>
    <w:p w14:paraId="1573CDC5" w14:textId="77777777" w:rsidR="00DA2B83" w:rsidRDefault="00DA2B83" w:rsidP="00DA2B83">
      <w:pPr>
        <w:pStyle w:val="ListParagraph"/>
      </w:pPr>
    </w:p>
    <w:p w14:paraId="7224EDC7" w14:textId="273DC75A" w:rsidR="00A30C1C" w:rsidRDefault="00F52CDB" w:rsidP="002E15BD">
      <w:pPr>
        <w:pStyle w:val="ListParagraph"/>
        <w:numPr>
          <w:ilvl w:val="0"/>
          <w:numId w:val="24"/>
        </w:numPr>
      </w:pPr>
      <w:r>
        <w:t>Clerk</w:t>
      </w:r>
      <w:r w:rsidR="001745F7">
        <w:t xml:space="preserve">: </w:t>
      </w:r>
      <w:r w:rsidR="00C86C44">
        <w:t>Annual audit is scheduled for Friday, June 12, 2026</w:t>
      </w:r>
    </w:p>
    <w:p w14:paraId="06C8FA60" w14:textId="77777777" w:rsidR="00A30C1C" w:rsidRDefault="00A30C1C" w:rsidP="00A30C1C">
      <w:pPr>
        <w:ind w:left="360"/>
      </w:pPr>
    </w:p>
    <w:p w14:paraId="43E0A612" w14:textId="46B0DA90" w:rsidR="00A30C1C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proofErr w:type="gramStart"/>
      <w:r>
        <w:t>Treasurer’s</w:t>
      </w:r>
      <w:proofErr w:type="gramEnd"/>
      <w:r>
        <w:t xml:space="preserve"> Report</w:t>
      </w:r>
      <w:r w:rsidR="009B0149">
        <w:t xml:space="preserve">: </w:t>
      </w:r>
      <w:r w:rsidR="00C86C44">
        <w:t>Distributed balance report.</w:t>
      </w:r>
      <w:r w:rsidR="00A879A1">
        <w:t xml:space="preserve">  Motion to approve treasures report Fox, second </w:t>
      </w:r>
      <w:proofErr w:type="spellStart"/>
      <w:r w:rsidR="00A879A1">
        <w:t>Cassell</w:t>
      </w:r>
      <w:proofErr w:type="spellEnd"/>
      <w:r w:rsidR="00A879A1">
        <w:t>, carried</w:t>
      </w:r>
    </w:p>
    <w:p w14:paraId="6F765C90" w14:textId="3C647036" w:rsidR="001745F7" w:rsidRDefault="001745F7" w:rsidP="001745F7"/>
    <w:p w14:paraId="5BB50E66" w14:textId="67641DF3" w:rsidR="00A30C1C" w:rsidRDefault="00652BE8" w:rsidP="00A30C1C">
      <w:pPr>
        <w:pStyle w:val="ListParagraph"/>
        <w:numPr>
          <w:ilvl w:val="0"/>
          <w:numId w:val="24"/>
        </w:numPr>
      </w:pPr>
      <w:r>
        <w:t xml:space="preserve"> </w:t>
      </w:r>
      <w:r w:rsidR="001745F7">
        <w:t xml:space="preserve">  Monthly Bills:</w:t>
      </w:r>
      <w:r w:rsidR="00A879A1">
        <w:t xml:space="preserve">  motion to pay </w:t>
      </w:r>
      <w:proofErr w:type="spellStart"/>
      <w:r w:rsidR="00DD2305">
        <w:t>monthy</w:t>
      </w:r>
      <w:proofErr w:type="spellEnd"/>
      <w:r w:rsidR="00DD2305">
        <w:t xml:space="preserve"> bills </w:t>
      </w:r>
      <w:proofErr w:type="spellStart"/>
      <w:r w:rsidR="00DD2305">
        <w:t>Cassell</w:t>
      </w:r>
      <w:proofErr w:type="spellEnd"/>
      <w:r w:rsidR="00DD2305">
        <w:t>, second Fox</w:t>
      </w:r>
      <w:r w:rsidR="00A879A1">
        <w:t>, carried</w:t>
      </w:r>
    </w:p>
    <w:p w14:paraId="4BF6493A" w14:textId="77777777" w:rsidR="00A30C1C" w:rsidRDefault="00A30C1C" w:rsidP="00A30C1C">
      <w:pPr>
        <w:pStyle w:val="ListParagraph"/>
      </w:pPr>
    </w:p>
    <w:p w14:paraId="5C9CC68F" w14:textId="7777777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Reports-</w:t>
      </w:r>
    </w:p>
    <w:p w14:paraId="2EBD949C" w14:textId="4CCD1482" w:rsidR="00331730" w:rsidRDefault="001C6454" w:rsidP="00210334">
      <w:pPr>
        <w:pStyle w:val="ListParagraph"/>
        <w:numPr>
          <w:ilvl w:val="0"/>
          <w:numId w:val="25"/>
        </w:numPr>
      </w:pPr>
      <w:r>
        <w:t>Zoning-</w:t>
      </w:r>
      <w:r w:rsidR="00A879A1">
        <w:t xml:space="preserve"> Spoke with hospital they are concerned that there is not enough signage directing people to the hospital.</w:t>
      </w:r>
    </w:p>
    <w:p w14:paraId="7298A5A7" w14:textId="3D7337BF" w:rsidR="00A879A1" w:rsidRDefault="00A879A1" w:rsidP="00A879A1">
      <w:pPr>
        <w:pStyle w:val="ListParagraph"/>
        <w:numPr>
          <w:ilvl w:val="0"/>
          <w:numId w:val="27"/>
        </w:numPr>
      </w:pPr>
      <w:r>
        <w:t>Call from owner about temporary camping permit.  Those interested must apply through the state</w:t>
      </w:r>
    </w:p>
    <w:p w14:paraId="03ADF7BE" w14:textId="77777777" w:rsidR="008F2D2F" w:rsidRDefault="008F2D2F" w:rsidP="00520B21"/>
    <w:p w14:paraId="0D4FD6A2" w14:textId="16F3FC2A" w:rsidR="001745F7" w:rsidRDefault="00810590" w:rsidP="001745F7">
      <w:pPr>
        <w:pStyle w:val="ListParagraph"/>
        <w:numPr>
          <w:ilvl w:val="0"/>
          <w:numId w:val="25"/>
        </w:numPr>
      </w:pPr>
      <w:proofErr w:type="gramStart"/>
      <w:r>
        <w:t>Fire</w:t>
      </w:r>
      <w:r w:rsidR="00A30C1C">
        <w:t xml:space="preserve">  </w:t>
      </w:r>
      <w:r w:rsidR="00652BE8">
        <w:t>-</w:t>
      </w:r>
      <w:proofErr w:type="gramEnd"/>
      <w:r w:rsidR="00652BE8">
        <w:t xml:space="preserve"> </w:t>
      </w:r>
      <w:proofErr w:type="spellStart"/>
      <w:r w:rsidR="00DE5273">
        <w:t>Year end</w:t>
      </w:r>
      <w:proofErr w:type="spellEnd"/>
      <w:r w:rsidR="00DE5273">
        <w:t xml:space="preserve"> report submitted by Wittenbach.  - Balances</w:t>
      </w:r>
    </w:p>
    <w:p w14:paraId="021CF82A" w14:textId="4BE03F1F" w:rsidR="00DE5273" w:rsidRDefault="00DE5273" w:rsidP="00DE5273">
      <w:pPr>
        <w:pStyle w:val="ListParagraph"/>
        <w:numPr>
          <w:ilvl w:val="0"/>
          <w:numId w:val="27"/>
        </w:numPr>
      </w:pPr>
      <w:r>
        <w:t xml:space="preserve">Meeting with </w:t>
      </w:r>
      <w:proofErr w:type="spellStart"/>
      <w:r>
        <w:t>MDot</w:t>
      </w:r>
      <w:proofErr w:type="spellEnd"/>
      <w:r>
        <w:t xml:space="preserve"> for the 96 roadwork – there will be less access points this year.</w:t>
      </w:r>
    </w:p>
    <w:p w14:paraId="74E27847" w14:textId="483C7232" w:rsidR="00DE5273" w:rsidRDefault="00DE5273" w:rsidP="00DE5273">
      <w:pPr>
        <w:pStyle w:val="ListParagraph"/>
        <w:numPr>
          <w:ilvl w:val="0"/>
          <w:numId w:val="27"/>
        </w:numPr>
      </w:pPr>
      <w:r>
        <w:t xml:space="preserve">Voted for raises – Full-time gets $5000 in retirement, Fire chief raise, Asst. Chief </w:t>
      </w:r>
      <w:proofErr w:type="gramStart"/>
      <w:r>
        <w:t>ra</w:t>
      </w:r>
      <w:bookmarkStart w:id="0" w:name="_GoBack"/>
      <w:bookmarkEnd w:id="0"/>
      <w:r>
        <w:t>ise</w:t>
      </w:r>
      <w:proofErr w:type="gramEnd"/>
      <w:r>
        <w:t>.</w:t>
      </w:r>
    </w:p>
    <w:p w14:paraId="51F5CB5E" w14:textId="66B5875C" w:rsidR="00DE5273" w:rsidRDefault="00DE5273" w:rsidP="00DE5273">
      <w:pPr>
        <w:pStyle w:val="ListParagraph"/>
        <w:numPr>
          <w:ilvl w:val="0"/>
          <w:numId w:val="27"/>
        </w:numPr>
      </w:pPr>
      <w:r>
        <w:t>CD for the fire truck is coming due and it will be renewed</w:t>
      </w:r>
    </w:p>
    <w:p w14:paraId="5D16C137" w14:textId="2BB0C7EC" w:rsidR="00DE5273" w:rsidRDefault="00DE5273" w:rsidP="00DE5273">
      <w:pPr>
        <w:pStyle w:val="ListParagraph"/>
        <w:numPr>
          <w:ilvl w:val="0"/>
          <w:numId w:val="27"/>
        </w:numPr>
      </w:pPr>
      <w:r>
        <w:t>May or June a payment for the fire truck will be due</w:t>
      </w:r>
    </w:p>
    <w:p w14:paraId="37F260EE" w14:textId="63E44E75" w:rsidR="00DE5273" w:rsidRDefault="00DE5273" w:rsidP="00DE5273">
      <w:pPr>
        <w:pStyle w:val="ListParagraph"/>
        <w:numPr>
          <w:ilvl w:val="0"/>
          <w:numId w:val="27"/>
        </w:numPr>
      </w:pPr>
      <w:r>
        <w:t xml:space="preserve">Total runs – 40, 24 Berlin, 14 Orange 2 </w:t>
      </w:r>
      <w:r w:rsidR="00DD2305">
        <w:t>mutual</w:t>
      </w:r>
      <w:r>
        <w:t xml:space="preserve"> aid</w:t>
      </w:r>
    </w:p>
    <w:p w14:paraId="502CA9BC" w14:textId="3FC0B499" w:rsidR="00520B21" w:rsidRDefault="00520B21" w:rsidP="00520B21">
      <w:pPr>
        <w:ind w:left="1440"/>
      </w:pPr>
    </w:p>
    <w:p w14:paraId="25EF6C18" w14:textId="04B755D6" w:rsidR="00A30C1C" w:rsidRDefault="001745F7" w:rsidP="00A30C1C">
      <w:pPr>
        <w:pStyle w:val="ListParagraph"/>
        <w:numPr>
          <w:ilvl w:val="0"/>
          <w:numId w:val="25"/>
        </w:numPr>
      </w:pPr>
      <w:r>
        <w:t>Assessor-</w:t>
      </w:r>
      <w:r w:rsidR="00DE5273">
        <w:t xml:space="preserve"> Had a good Board of Review week – zero appeals.</w:t>
      </w:r>
    </w:p>
    <w:p w14:paraId="08649357" w14:textId="6DAD0A0A" w:rsidR="00DE5273" w:rsidRDefault="00DE5273" w:rsidP="00DE5273">
      <w:pPr>
        <w:pStyle w:val="ListParagraph"/>
        <w:numPr>
          <w:ilvl w:val="0"/>
          <w:numId w:val="27"/>
        </w:numPr>
      </w:pPr>
      <w:r>
        <w:t>One land division</w:t>
      </w:r>
    </w:p>
    <w:p w14:paraId="58198AC3" w14:textId="77777777" w:rsidR="00A30C1C" w:rsidRDefault="00A30C1C" w:rsidP="00A30C1C"/>
    <w:p w14:paraId="0AF08C81" w14:textId="38346000" w:rsidR="001745F7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New Business-</w:t>
      </w:r>
      <w:r w:rsidR="001745F7">
        <w:t xml:space="preserve"> </w:t>
      </w:r>
      <w:r w:rsidR="00DE5273">
        <w:t>Lawn Care Contract Renewal – Motion to accept new contract</w:t>
      </w:r>
      <w:r w:rsidR="008C0AB3">
        <w:t xml:space="preserve"> Wittenbach, second McBride, carried</w:t>
      </w:r>
    </w:p>
    <w:p w14:paraId="4C53BBB6" w14:textId="4BEF271D" w:rsidR="008C0AB3" w:rsidRDefault="008C0AB3" w:rsidP="008C0AB3">
      <w:pPr>
        <w:pStyle w:val="ListParagraph"/>
        <w:numPr>
          <w:ilvl w:val="0"/>
          <w:numId w:val="27"/>
        </w:numPr>
      </w:pPr>
      <w:r>
        <w:t>Metro Act Extension Contract – Motion to accept renewal contract by Fox, second Cody, carried.</w:t>
      </w:r>
    </w:p>
    <w:p w14:paraId="05D7072B" w14:textId="383957F8" w:rsidR="00A30C1C" w:rsidRDefault="00520B21" w:rsidP="001745F7">
      <w:pPr>
        <w:pStyle w:val="ListParagraph"/>
      </w:pPr>
      <w:r>
        <w:t xml:space="preserve"> </w:t>
      </w:r>
    </w:p>
    <w:p w14:paraId="545B570B" w14:textId="72B42B22" w:rsidR="003E416F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Old Business-</w:t>
      </w:r>
      <w:r w:rsidR="002E2C03">
        <w:t xml:space="preserve">  </w:t>
      </w:r>
      <w:r w:rsidR="008C0AB3">
        <w:t xml:space="preserve"> </w:t>
      </w:r>
      <w:r w:rsidR="00485D27">
        <w:t xml:space="preserve">Special Assessment </w:t>
      </w:r>
      <w:r w:rsidR="00B94450">
        <w:t>–</w:t>
      </w:r>
      <w:r w:rsidR="00485D27">
        <w:t xml:space="preserve"> </w:t>
      </w:r>
      <w:r w:rsidR="00B94450">
        <w:t xml:space="preserve">Discussion </w:t>
      </w:r>
      <w:r w:rsidR="003E416F">
        <w:t>–</w:t>
      </w:r>
      <w:r w:rsidR="00B94450">
        <w:t xml:space="preserve"> </w:t>
      </w:r>
      <w:r w:rsidR="00D83A5B">
        <w:t>Approval</w:t>
      </w:r>
    </w:p>
    <w:p w14:paraId="17463C6F" w14:textId="1AEDA996" w:rsidR="00A30C1C" w:rsidRDefault="003E416F" w:rsidP="003E416F">
      <w:pPr>
        <w:pStyle w:val="ListParagraph"/>
        <w:numPr>
          <w:ilvl w:val="0"/>
          <w:numId w:val="27"/>
        </w:numPr>
      </w:pPr>
      <w:r>
        <w:t xml:space="preserve">Roll call Vote Yeas, </w:t>
      </w:r>
      <w:proofErr w:type="spellStart"/>
      <w:r>
        <w:t>Cassell</w:t>
      </w:r>
      <w:proofErr w:type="spellEnd"/>
      <w:r>
        <w:t>, Wittenbach, Cody , Fox, McBride</w:t>
      </w:r>
    </w:p>
    <w:p w14:paraId="2A8FA062" w14:textId="445374DB" w:rsidR="003E416F" w:rsidRDefault="003E416F" w:rsidP="003E416F">
      <w:pPr>
        <w:pStyle w:val="ListParagraph"/>
        <w:ind w:left="1800"/>
      </w:pPr>
      <w:proofErr w:type="gramStart"/>
      <w:r>
        <w:t>Nays :</w:t>
      </w:r>
      <w:proofErr w:type="gramEnd"/>
      <w:r>
        <w:t xml:space="preserve"> 0</w:t>
      </w:r>
    </w:p>
    <w:p w14:paraId="3D89440C" w14:textId="530FADB3" w:rsidR="001745F7" w:rsidRDefault="001745F7" w:rsidP="001745F7"/>
    <w:p w14:paraId="0CB8594B" w14:textId="48C1FB95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Public Comment-</w:t>
      </w:r>
      <w:r w:rsidR="00286587">
        <w:t xml:space="preserve"> none.</w:t>
      </w:r>
    </w:p>
    <w:p w14:paraId="309226D3" w14:textId="77777777" w:rsidR="00A30C1C" w:rsidRDefault="00A30C1C" w:rsidP="00A30C1C">
      <w:pPr>
        <w:pStyle w:val="ListParagraph"/>
      </w:pPr>
    </w:p>
    <w:p w14:paraId="7F186593" w14:textId="2D2A1665" w:rsidR="00A30C1C" w:rsidRDefault="00A30C1C" w:rsidP="00137AE9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Adjournment-</w:t>
      </w:r>
      <w:r w:rsidR="001745F7">
        <w:t xml:space="preserve"> </w:t>
      </w:r>
      <w:r w:rsidR="003E416F">
        <w:t xml:space="preserve">Motion to adjourn Wittenbach, second </w:t>
      </w:r>
      <w:proofErr w:type="spellStart"/>
      <w:r w:rsidR="003E416F">
        <w:t>Cassell</w:t>
      </w:r>
      <w:proofErr w:type="spellEnd"/>
      <w:r w:rsidR="003E416F">
        <w:t>, carried</w:t>
      </w:r>
    </w:p>
    <w:p w14:paraId="6D05AFB3" w14:textId="77777777" w:rsidR="00137AE9" w:rsidRDefault="00137AE9" w:rsidP="00137AE9">
      <w:pPr>
        <w:pStyle w:val="ListParagraph"/>
      </w:pPr>
    </w:p>
    <w:p w14:paraId="35147628" w14:textId="77777777" w:rsidR="00137AE9" w:rsidRDefault="00137AE9" w:rsidP="00137AE9">
      <w:pPr>
        <w:pStyle w:val="ListParagraph"/>
      </w:pPr>
    </w:p>
    <w:p w14:paraId="13AD6C17" w14:textId="793B3A71" w:rsidR="00A30C1C" w:rsidRDefault="00A30C1C" w:rsidP="00A30C1C">
      <w:r>
        <w:t xml:space="preserve"> </w:t>
      </w:r>
      <w:r w:rsidR="001745F7">
        <w:t xml:space="preserve">       Respectfully Submitted </w:t>
      </w:r>
    </w:p>
    <w:p w14:paraId="6B214DB7" w14:textId="77777777" w:rsidR="00A30C1C" w:rsidRDefault="00A30C1C" w:rsidP="00A30C1C"/>
    <w:p w14:paraId="1F4FB726" w14:textId="246D8F6F" w:rsidR="00A30C1C" w:rsidRDefault="00A30C1C" w:rsidP="00A30C1C">
      <w:r>
        <w:t xml:space="preserve">        </w:t>
      </w:r>
      <w:r w:rsidR="00137AE9">
        <w:t>Wendy McBride</w:t>
      </w:r>
    </w:p>
    <w:p w14:paraId="599D004B" w14:textId="111262C3" w:rsidR="00A30C1C" w:rsidRDefault="00A30C1C" w:rsidP="00A30C1C">
      <w:r>
        <w:t xml:space="preserve">        </w:t>
      </w:r>
      <w:r w:rsidR="00137AE9">
        <w:t xml:space="preserve">Orange Township </w:t>
      </w:r>
      <w:r>
        <w:t>Clerk</w:t>
      </w:r>
    </w:p>
    <w:sectPr w:rsidR="00A30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8FB1580"/>
    <w:multiLevelType w:val="hybridMultilevel"/>
    <w:tmpl w:val="23643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77027B"/>
    <w:multiLevelType w:val="hybridMultilevel"/>
    <w:tmpl w:val="96B41FAE"/>
    <w:lvl w:ilvl="0" w:tplc="313AC754">
      <w:start w:val="1"/>
      <w:numFmt w:val="lowerLetter"/>
      <w:lvlText w:val="%1."/>
      <w:lvlJc w:val="left"/>
      <w:pPr>
        <w:ind w:left="14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2" w:hanging="360"/>
      </w:pPr>
    </w:lvl>
    <w:lvl w:ilvl="2" w:tplc="0409001B" w:tentative="1">
      <w:start w:val="1"/>
      <w:numFmt w:val="lowerRoman"/>
      <w:lvlText w:val="%3."/>
      <w:lvlJc w:val="right"/>
      <w:pPr>
        <w:ind w:left="2892" w:hanging="180"/>
      </w:pPr>
    </w:lvl>
    <w:lvl w:ilvl="3" w:tplc="0409000F" w:tentative="1">
      <w:start w:val="1"/>
      <w:numFmt w:val="decimal"/>
      <w:lvlText w:val="%4."/>
      <w:lvlJc w:val="left"/>
      <w:pPr>
        <w:ind w:left="3612" w:hanging="360"/>
      </w:pPr>
    </w:lvl>
    <w:lvl w:ilvl="4" w:tplc="04090019" w:tentative="1">
      <w:start w:val="1"/>
      <w:numFmt w:val="lowerLetter"/>
      <w:lvlText w:val="%5."/>
      <w:lvlJc w:val="left"/>
      <w:pPr>
        <w:ind w:left="4332" w:hanging="360"/>
      </w:pPr>
    </w:lvl>
    <w:lvl w:ilvl="5" w:tplc="0409001B" w:tentative="1">
      <w:start w:val="1"/>
      <w:numFmt w:val="lowerRoman"/>
      <w:lvlText w:val="%6."/>
      <w:lvlJc w:val="right"/>
      <w:pPr>
        <w:ind w:left="5052" w:hanging="180"/>
      </w:pPr>
    </w:lvl>
    <w:lvl w:ilvl="6" w:tplc="0409000F" w:tentative="1">
      <w:start w:val="1"/>
      <w:numFmt w:val="decimal"/>
      <w:lvlText w:val="%7."/>
      <w:lvlJc w:val="left"/>
      <w:pPr>
        <w:ind w:left="5772" w:hanging="360"/>
      </w:pPr>
    </w:lvl>
    <w:lvl w:ilvl="7" w:tplc="04090019" w:tentative="1">
      <w:start w:val="1"/>
      <w:numFmt w:val="lowerLetter"/>
      <w:lvlText w:val="%8."/>
      <w:lvlJc w:val="left"/>
      <w:pPr>
        <w:ind w:left="6492" w:hanging="360"/>
      </w:pPr>
    </w:lvl>
    <w:lvl w:ilvl="8" w:tplc="0409001B" w:tentative="1">
      <w:start w:val="1"/>
      <w:numFmt w:val="lowerRoman"/>
      <w:lvlText w:val="%9."/>
      <w:lvlJc w:val="right"/>
      <w:pPr>
        <w:ind w:left="7212" w:hanging="18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1D48A9"/>
    <w:multiLevelType w:val="hybridMultilevel"/>
    <w:tmpl w:val="BD8AEC9C"/>
    <w:lvl w:ilvl="0" w:tplc="EC144EC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94779AF"/>
    <w:multiLevelType w:val="hybridMultilevel"/>
    <w:tmpl w:val="AD843478"/>
    <w:lvl w:ilvl="0" w:tplc="A780710E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2"/>
  </w:num>
  <w:num w:numId="2">
    <w:abstractNumId w:val="12"/>
  </w:num>
  <w:num w:numId="3">
    <w:abstractNumId w:val="10"/>
  </w:num>
  <w:num w:numId="4">
    <w:abstractNumId w:val="24"/>
  </w:num>
  <w:num w:numId="5">
    <w:abstractNumId w:val="13"/>
  </w:num>
  <w:num w:numId="6">
    <w:abstractNumId w:val="19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8"/>
  </w:num>
  <w:num w:numId="20">
    <w:abstractNumId w:val="23"/>
  </w:num>
  <w:num w:numId="21">
    <w:abstractNumId w:val="20"/>
  </w:num>
  <w:num w:numId="22">
    <w:abstractNumId w:val="11"/>
  </w:num>
  <w:num w:numId="23">
    <w:abstractNumId w:val="26"/>
  </w:num>
  <w:num w:numId="24">
    <w:abstractNumId w:val="14"/>
  </w:num>
  <w:num w:numId="25">
    <w:abstractNumId w:val="15"/>
  </w:num>
  <w:num w:numId="26">
    <w:abstractNumId w:val="17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C1C"/>
    <w:rsid w:val="000A4679"/>
    <w:rsid w:val="000A562F"/>
    <w:rsid w:val="00137AE9"/>
    <w:rsid w:val="001706FA"/>
    <w:rsid w:val="001745F7"/>
    <w:rsid w:val="001C6454"/>
    <w:rsid w:val="00286587"/>
    <w:rsid w:val="002A76A6"/>
    <w:rsid w:val="002E15BD"/>
    <w:rsid w:val="002E2C03"/>
    <w:rsid w:val="00331730"/>
    <w:rsid w:val="00377FEA"/>
    <w:rsid w:val="003E416F"/>
    <w:rsid w:val="00436E32"/>
    <w:rsid w:val="00485D27"/>
    <w:rsid w:val="00520B21"/>
    <w:rsid w:val="00645252"/>
    <w:rsid w:val="00652BE8"/>
    <w:rsid w:val="006D3D74"/>
    <w:rsid w:val="00810590"/>
    <w:rsid w:val="0083569A"/>
    <w:rsid w:val="008C0AB3"/>
    <w:rsid w:val="008D5B87"/>
    <w:rsid w:val="008E45A9"/>
    <w:rsid w:val="008F2D2F"/>
    <w:rsid w:val="0094133A"/>
    <w:rsid w:val="00967C8E"/>
    <w:rsid w:val="009B0149"/>
    <w:rsid w:val="00A30C1C"/>
    <w:rsid w:val="00A879A1"/>
    <w:rsid w:val="00A9204E"/>
    <w:rsid w:val="00B33983"/>
    <w:rsid w:val="00B94450"/>
    <w:rsid w:val="00C10610"/>
    <w:rsid w:val="00C86C44"/>
    <w:rsid w:val="00D83A5B"/>
    <w:rsid w:val="00DA0F60"/>
    <w:rsid w:val="00DA2B83"/>
    <w:rsid w:val="00DB2722"/>
    <w:rsid w:val="00DD2305"/>
    <w:rsid w:val="00DE5273"/>
    <w:rsid w:val="00F30561"/>
    <w:rsid w:val="00F52CDB"/>
    <w:rsid w:val="00FA4A9F"/>
    <w:rsid w:val="00FE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E31D8"/>
  <w15:chartTrackingRefBased/>
  <w15:docId w15:val="{18C42D55-8870-40E6-82D0-C2E7F244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A30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rry%20and%20TIm\AppData\Local\Microsoft\Office\16.0\DTS\en-US%7b615FDC0E-ED96-4343-B31B-BB077ACD0492%7d\%7b93BDAB91-A5E3-45A7-A1FE-45788DF415F3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{93BDAB91-A5E3-45A7-A1FE-45788DF415F3}tf02786999_win32</Template>
  <TotalTime>112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Merry and TIm</dc:creator>
  <cp:keywords/>
  <dc:description/>
  <cp:lastModifiedBy>Orange Township</cp:lastModifiedBy>
  <cp:revision>8</cp:revision>
  <cp:lastPrinted>2026-05-11T20:49:00Z</cp:lastPrinted>
  <dcterms:created xsi:type="dcterms:W3CDTF">2026-04-14T20:03:00Z</dcterms:created>
  <dcterms:modified xsi:type="dcterms:W3CDTF">2026-05-11T20:49:00Z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