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446FB" w14:textId="5103D0DA" w:rsidR="00A9204E" w:rsidRDefault="00A30C1C">
      <w:r>
        <w:t xml:space="preserve">                                                ORANGE TOWNSHIP BOARD MEETING MINUTES</w:t>
      </w:r>
    </w:p>
    <w:p w14:paraId="57799C3C" w14:textId="1D0A1CCA" w:rsidR="00A30C1C" w:rsidRDefault="00A30C1C">
      <w:r>
        <w:t xml:space="preserve">                                                                        265 West David Hwy</w:t>
      </w:r>
    </w:p>
    <w:p w14:paraId="0629B013" w14:textId="2CE9893A" w:rsidR="00A30C1C" w:rsidRDefault="00A30C1C">
      <w:r>
        <w:t xml:space="preserve">                                                                    Berlin-Orange Fire Station</w:t>
      </w:r>
    </w:p>
    <w:p w14:paraId="088D747E" w14:textId="20FB937B" w:rsidR="00A30C1C" w:rsidRDefault="00A30C1C">
      <w:r>
        <w:t xml:space="preserve">                                                                        </w:t>
      </w:r>
      <w:r w:rsidR="00672F46">
        <w:t xml:space="preserve">  </w:t>
      </w:r>
      <w:r>
        <w:t xml:space="preserve">  </w:t>
      </w:r>
      <w:r w:rsidR="00967C8E">
        <w:t xml:space="preserve"> </w:t>
      </w:r>
      <w:r w:rsidR="00ED2BAB">
        <w:t>August 11</w:t>
      </w:r>
      <w:r w:rsidR="00672F46">
        <w:t xml:space="preserve">, </w:t>
      </w:r>
      <w:r w:rsidR="00967C8E">
        <w:t>202</w:t>
      </w:r>
      <w:r w:rsidR="00C34D94">
        <w:t>6</w:t>
      </w:r>
    </w:p>
    <w:p w14:paraId="30A0BD33" w14:textId="77777777" w:rsidR="00A30C1C" w:rsidRDefault="00A30C1C"/>
    <w:p w14:paraId="59E9C837" w14:textId="0503E2D9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Call to order</w:t>
      </w:r>
      <w:r w:rsidR="001745F7">
        <w:t xml:space="preserve"> – </w:t>
      </w:r>
      <w:r w:rsidR="00126162">
        <w:t>7:00 PM</w:t>
      </w:r>
    </w:p>
    <w:p w14:paraId="4C799DA1" w14:textId="48A2D2ED" w:rsidR="00A30C1C" w:rsidRDefault="00A30C1C" w:rsidP="00A30C1C">
      <w:pPr>
        <w:pStyle w:val="ListParagraph"/>
      </w:pPr>
      <w:r>
        <w:t xml:space="preserve">    </w:t>
      </w:r>
      <w:r w:rsidR="00137AE9">
        <w:t xml:space="preserve">Present:  </w:t>
      </w:r>
      <w:r w:rsidR="00CD4C3E">
        <w:t>Cody, Fox, McBride, Wittenbach, Cassel, Fitzpatrick</w:t>
      </w:r>
    </w:p>
    <w:p w14:paraId="662A192D" w14:textId="77777777" w:rsidR="00A30C1C" w:rsidRDefault="00A30C1C" w:rsidP="00A30C1C"/>
    <w:p w14:paraId="7ABEEDC2" w14:textId="191CAB02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Pledge of Allegiance</w:t>
      </w:r>
      <w:r w:rsidR="00126162">
        <w:t xml:space="preserve"> - </w:t>
      </w:r>
    </w:p>
    <w:p w14:paraId="14CA65F2" w14:textId="77777777" w:rsidR="00A30C1C" w:rsidRDefault="00A30C1C" w:rsidP="00A30C1C">
      <w:pPr>
        <w:ind w:left="360"/>
      </w:pPr>
    </w:p>
    <w:p w14:paraId="0116354C" w14:textId="1B9A1317" w:rsidR="0035555C" w:rsidRDefault="00A30C1C" w:rsidP="00126162">
      <w:pPr>
        <w:pStyle w:val="ListParagraph"/>
        <w:numPr>
          <w:ilvl w:val="0"/>
          <w:numId w:val="24"/>
        </w:numPr>
      </w:pPr>
      <w:r>
        <w:t xml:space="preserve">   Approval of Agenda</w:t>
      </w:r>
      <w:r w:rsidR="001745F7">
        <w:t xml:space="preserve"> –</w:t>
      </w:r>
      <w:r w:rsidR="00126162">
        <w:t xml:space="preserve"> motion to approve agenda and minutes Fox, second Cassel, carried.</w:t>
      </w:r>
    </w:p>
    <w:p w14:paraId="10895F35" w14:textId="45737AF5" w:rsidR="0035555C" w:rsidRDefault="0035555C" w:rsidP="00A30C1C">
      <w:pPr>
        <w:pStyle w:val="ListParagraph"/>
        <w:numPr>
          <w:ilvl w:val="0"/>
          <w:numId w:val="24"/>
        </w:numPr>
      </w:pPr>
      <w:r>
        <w:t xml:space="preserve">   Minutes - </w:t>
      </w:r>
    </w:p>
    <w:p w14:paraId="223A1400" w14:textId="77777777" w:rsidR="00A30C1C" w:rsidRDefault="00A30C1C" w:rsidP="00A30C1C">
      <w:pPr>
        <w:pStyle w:val="ListParagraph"/>
      </w:pPr>
    </w:p>
    <w:p w14:paraId="30A3A7F2" w14:textId="56C535DA" w:rsidR="00A30C1C" w:rsidRDefault="00A30C1C" w:rsidP="00126162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Public Comment:  </w:t>
      </w:r>
      <w:r w:rsidR="00126162">
        <w:t xml:space="preserve">Gwen </w:t>
      </w:r>
      <w:proofErr w:type="spellStart"/>
      <w:r w:rsidR="00126162">
        <w:t>Vroman</w:t>
      </w:r>
      <w:proofErr w:type="spellEnd"/>
      <w:r w:rsidR="00126162">
        <w:t xml:space="preserve">-Rockwell was present to represent Ryan and Rod </w:t>
      </w:r>
      <w:proofErr w:type="spellStart"/>
      <w:r w:rsidR="00126162">
        <w:t>Vroman</w:t>
      </w:r>
      <w:proofErr w:type="spellEnd"/>
      <w:r w:rsidR="00126162">
        <w:t xml:space="preserve"> and their zoning.</w:t>
      </w:r>
    </w:p>
    <w:p w14:paraId="116EB6D9" w14:textId="77777777" w:rsidR="00A30C1C" w:rsidRDefault="00A30C1C" w:rsidP="00A30C1C">
      <w:pPr>
        <w:pStyle w:val="ListParagraph"/>
      </w:pPr>
    </w:p>
    <w:p w14:paraId="11B214BF" w14:textId="4918AF1A" w:rsidR="009B0149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 xml:space="preserve">Correspondence: </w:t>
      </w:r>
      <w:r w:rsidR="00126162">
        <w:t>Road Dept. – week of Aug. 17</w:t>
      </w:r>
      <w:r w:rsidR="00126162" w:rsidRPr="00126162">
        <w:rPr>
          <w:vertAlign w:val="superscript"/>
        </w:rPr>
        <w:t>th</w:t>
      </w:r>
      <w:r w:rsidR="00126162">
        <w:t xml:space="preserve"> at the ISD there will be a public meeting regarding the M-66 road project</w:t>
      </w:r>
    </w:p>
    <w:p w14:paraId="1573CDC5" w14:textId="77777777" w:rsidR="00DA2B83" w:rsidRDefault="00DA2B83" w:rsidP="00DA2B83">
      <w:pPr>
        <w:pStyle w:val="ListParagraph"/>
      </w:pPr>
    </w:p>
    <w:p w14:paraId="7224EDC7" w14:textId="10A48B54" w:rsidR="00A30C1C" w:rsidRDefault="00F52CDB" w:rsidP="0035555C">
      <w:pPr>
        <w:pStyle w:val="ListParagraph"/>
        <w:numPr>
          <w:ilvl w:val="0"/>
          <w:numId w:val="24"/>
        </w:numPr>
      </w:pPr>
      <w:r>
        <w:t>Clerk</w:t>
      </w:r>
      <w:r w:rsidR="001745F7">
        <w:t xml:space="preserve">: </w:t>
      </w:r>
      <w:r w:rsidR="00610905">
        <w:t>Election went well.  A coup</w:t>
      </w:r>
      <w:r w:rsidR="00126162">
        <w:t>le of issues, one computer screen was broken wh</w:t>
      </w:r>
      <w:r w:rsidR="00610905">
        <w:t xml:space="preserve">en opened on the morning, it </w:t>
      </w:r>
      <w:proofErr w:type="gramStart"/>
      <w:r w:rsidR="00610905">
        <w:t>has been sent to be fixed</w:t>
      </w:r>
      <w:proofErr w:type="gramEnd"/>
      <w:r w:rsidR="00610905">
        <w:t>.</w:t>
      </w:r>
    </w:p>
    <w:p w14:paraId="06C8FA60" w14:textId="77777777" w:rsidR="00A30C1C" w:rsidRDefault="00A30C1C" w:rsidP="00A30C1C">
      <w:pPr>
        <w:ind w:left="360"/>
      </w:pPr>
    </w:p>
    <w:p w14:paraId="43E0A612" w14:textId="4DD51CBD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Treasurer’s Report</w:t>
      </w:r>
      <w:r w:rsidR="009B0149">
        <w:t xml:space="preserve">: </w:t>
      </w:r>
      <w:r w:rsidR="00610905">
        <w:t xml:space="preserve"> see handout – motion to accept report Fox, second Cassel, carried</w:t>
      </w:r>
    </w:p>
    <w:p w14:paraId="6F765C90" w14:textId="3C647036" w:rsidR="001745F7" w:rsidRDefault="001745F7" w:rsidP="001745F7"/>
    <w:p w14:paraId="5BB50E66" w14:textId="37033875" w:rsidR="00A30C1C" w:rsidRDefault="00652BE8" w:rsidP="00A30C1C">
      <w:pPr>
        <w:pStyle w:val="ListParagraph"/>
        <w:numPr>
          <w:ilvl w:val="0"/>
          <w:numId w:val="24"/>
        </w:numPr>
      </w:pPr>
      <w:r>
        <w:t xml:space="preserve"> </w:t>
      </w:r>
      <w:r w:rsidR="001745F7">
        <w:t xml:space="preserve">  Monthly Bills:</w:t>
      </w:r>
      <w:r w:rsidR="00610905">
        <w:t xml:space="preserve">  motion to approve and pay the bills by </w:t>
      </w:r>
      <w:r w:rsidR="00F96063">
        <w:t>Fox, second Cassel, carried</w:t>
      </w:r>
    </w:p>
    <w:p w14:paraId="4BF6493A" w14:textId="77777777" w:rsidR="00A30C1C" w:rsidRDefault="00A30C1C" w:rsidP="00A30C1C">
      <w:pPr>
        <w:pStyle w:val="ListParagraph"/>
      </w:pPr>
    </w:p>
    <w:p w14:paraId="5C9CC68F" w14:textId="77777777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Reports-</w:t>
      </w:r>
    </w:p>
    <w:p w14:paraId="0BB5FAC8" w14:textId="77777777" w:rsidR="00F234D6" w:rsidRPr="00307032" w:rsidRDefault="001C6454" w:rsidP="00210334">
      <w:pPr>
        <w:pStyle w:val="ListParagraph"/>
        <w:numPr>
          <w:ilvl w:val="0"/>
          <w:numId w:val="25"/>
        </w:numPr>
      </w:pPr>
      <w:r w:rsidRPr="00307032">
        <w:t>Zoning-</w:t>
      </w:r>
      <w:r w:rsidR="00F96063" w:rsidRPr="00307032">
        <w:t xml:space="preserve"> </w:t>
      </w:r>
    </w:p>
    <w:p w14:paraId="7C52C031" w14:textId="60B4A536" w:rsidR="00307032" w:rsidRPr="00307032" w:rsidRDefault="00F96063" w:rsidP="00F234D6">
      <w:pPr>
        <w:pStyle w:val="ListParagraph"/>
        <w:numPr>
          <w:ilvl w:val="0"/>
          <w:numId w:val="28"/>
        </w:numPr>
      </w:pPr>
      <w:r w:rsidRPr="00307032">
        <w:t xml:space="preserve">Planning </w:t>
      </w:r>
      <w:r w:rsidR="00CD4C3E" w:rsidRPr="00307032">
        <w:t>Commission</w:t>
      </w:r>
      <w:r w:rsidRPr="00307032">
        <w:t xml:space="preserve"> mtg</w:t>
      </w:r>
      <w:r w:rsidR="00CD4C3E" w:rsidRPr="00307032">
        <w:t>.</w:t>
      </w:r>
      <w:r w:rsidRPr="00307032">
        <w:t xml:space="preserve"> las</w:t>
      </w:r>
      <w:r w:rsidR="00CD4C3E" w:rsidRPr="00307032">
        <w:t>t</w:t>
      </w:r>
      <w:r w:rsidRPr="00307032">
        <w:t xml:space="preserve"> month – ADL systems Inc</w:t>
      </w:r>
      <w:r w:rsidR="00CD4C3E" w:rsidRPr="00307032">
        <w:t>.</w:t>
      </w:r>
      <w:proofErr w:type="gramStart"/>
      <w:r w:rsidR="00CD4C3E" w:rsidRPr="00307032">
        <w:t xml:space="preserve">,  </w:t>
      </w:r>
      <w:proofErr w:type="spellStart"/>
      <w:r w:rsidR="00CD4C3E" w:rsidRPr="00307032">
        <w:t>Vroman</w:t>
      </w:r>
      <w:proofErr w:type="spellEnd"/>
      <w:proofErr w:type="gramEnd"/>
      <w:r w:rsidR="00CD4C3E" w:rsidRPr="00307032">
        <w:t xml:space="preserve">, private 14 acres.  They would like to zone 2.6 acres adjacent to the plant to industrial.  The Master Plan recommends that any </w:t>
      </w:r>
      <w:r w:rsidR="00307032" w:rsidRPr="00307032">
        <w:t xml:space="preserve">new </w:t>
      </w:r>
      <w:r w:rsidR="00CD4C3E" w:rsidRPr="00307032">
        <w:t xml:space="preserve">industrial </w:t>
      </w:r>
      <w:r w:rsidR="00307032" w:rsidRPr="00307032">
        <w:t>zoned parcels be adjacent to existing industrial parcels whenever possible.</w:t>
      </w:r>
      <w:r w:rsidR="00CD4C3E" w:rsidRPr="00307032">
        <w:t xml:space="preserve">  A Public Mtg</w:t>
      </w:r>
      <w:r w:rsidR="00307032" w:rsidRPr="00307032">
        <w:t xml:space="preserve">. </w:t>
      </w:r>
      <w:proofErr w:type="gramStart"/>
      <w:r w:rsidR="00307032" w:rsidRPr="00307032">
        <w:t>was held</w:t>
      </w:r>
      <w:proofErr w:type="gramEnd"/>
      <w:r w:rsidR="00307032" w:rsidRPr="00307032">
        <w:t xml:space="preserve"> 7/20/2026 and a 4:0 </w:t>
      </w:r>
      <w:r w:rsidR="00CD4C3E" w:rsidRPr="00307032">
        <w:t xml:space="preserve">vote passed to recommend this change from agriculture to industrial.  </w:t>
      </w:r>
      <w:r w:rsidR="00307032">
        <w:t>Discussion.</w:t>
      </w:r>
    </w:p>
    <w:p w14:paraId="6B249823" w14:textId="77777777" w:rsidR="00307032" w:rsidRDefault="00307032" w:rsidP="00307032">
      <w:pPr>
        <w:pStyle w:val="ListParagraph"/>
        <w:ind w:left="1812"/>
      </w:pPr>
    </w:p>
    <w:p w14:paraId="2EBD949C" w14:textId="1D1DD230" w:rsidR="00331730" w:rsidRPr="00CD4C3E" w:rsidRDefault="00307032" w:rsidP="00307032">
      <w:pPr>
        <w:pStyle w:val="ListParagraph"/>
        <w:ind w:left="1812"/>
      </w:pPr>
      <w:r>
        <w:t xml:space="preserve">Motion for a </w:t>
      </w:r>
      <w:r w:rsidR="00CD4C3E" w:rsidRPr="00CD4C3E">
        <w:t>Roll Call Vote by Orange Township Board</w:t>
      </w:r>
      <w:r>
        <w:t xml:space="preserve"> by Cody</w:t>
      </w:r>
      <w:bookmarkStart w:id="0" w:name="_GoBack"/>
      <w:bookmarkEnd w:id="0"/>
      <w:r w:rsidR="00CD4C3E" w:rsidRPr="00CD4C3E">
        <w:t xml:space="preserve">: </w:t>
      </w:r>
    </w:p>
    <w:p w14:paraId="3BF73B46" w14:textId="791F88BD" w:rsidR="00CD4C3E" w:rsidRPr="00CD4C3E" w:rsidRDefault="00CD4C3E" w:rsidP="00CD4C3E">
      <w:pPr>
        <w:pStyle w:val="ListParagraph"/>
        <w:ind w:left="2160"/>
      </w:pPr>
      <w:r w:rsidRPr="00CD4C3E">
        <w:t>Cody – Yes</w:t>
      </w:r>
    </w:p>
    <w:p w14:paraId="68916A73" w14:textId="42293AFC" w:rsidR="00CD4C3E" w:rsidRPr="00CD4C3E" w:rsidRDefault="00CD4C3E" w:rsidP="00CD4C3E">
      <w:pPr>
        <w:pStyle w:val="ListParagraph"/>
        <w:ind w:left="2160"/>
      </w:pPr>
      <w:r w:rsidRPr="00CD4C3E">
        <w:t>Fox – Yes</w:t>
      </w:r>
    </w:p>
    <w:p w14:paraId="38DF8B87" w14:textId="1126B443" w:rsidR="00CD4C3E" w:rsidRPr="00CD4C3E" w:rsidRDefault="00CD4C3E" w:rsidP="00CD4C3E">
      <w:pPr>
        <w:pStyle w:val="ListParagraph"/>
        <w:ind w:left="2160"/>
      </w:pPr>
      <w:r w:rsidRPr="00CD4C3E">
        <w:t>Wittenbach – Yes</w:t>
      </w:r>
    </w:p>
    <w:p w14:paraId="65958AA0" w14:textId="25510931" w:rsidR="00CD4C3E" w:rsidRPr="00CD4C3E" w:rsidRDefault="00CD4C3E" w:rsidP="00CD4C3E">
      <w:pPr>
        <w:pStyle w:val="ListParagraph"/>
        <w:ind w:left="2160"/>
      </w:pPr>
      <w:r w:rsidRPr="00CD4C3E">
        <w:t>Cassel – Yes</w:t>
      </w:r>
    </w:p>
    <w:p w14:paraId="21568B02" w14:textId="52CC1AE5" w:rsidR="00CD4C3E" w:rsidRPr="00CD4C3E" w:rsidRDefault="00CD4C3E" w:rsidP="00CD4C3E">
      <w:pPr>
        <w:pStyle w:val="ListParagraph"/>
        <w:ind w:left="2160"/>
      </w:pPr>
      <w:r w:rsidRPr="00CD4C3E">
        <w:t>McBride – Yes</w:t>
      </w:r>
    </w:p>
    <w:p w14:paraId="2CC4EDB8" w14:textId="6221D3D3" w:rsidR="00CD4C3E" w:rsidRPr="00CD4C3E" w:rsidRDefault="00CD4C3E" w:rsidP="00CD4C3E">
      <w:pPr>
        <w:pStyle w:val="ListParagraph"/>
        <w:ind w:left="2160"/>
      </w:pPr>
      <w:r w:rsidRPr="00CD4C3E">
        <w:t>Nay votes – 0</w:t>
      </w:r>
    </w:p>
    <w:p w14:paraId="4B0C77FB" w14:textId="53169C96" w:rsidR="00CD4C3E" w:rsidRDefault="00CD4C3E" w:rsidP="00CD4C3E">
      <w:r w:rsidRPr="00CD4C3E">
        <w:tab/>
        <w:t xml:space="preserve">              Motion to approve carried.</w:t>
      </w:r>
    </w:p>
    <w:p w14:paraId="2582085A" w14:textId="77777777" w:rsidR="00F234D6" w:rsidRDefault="00F234D6" w:rsidP="00CD4C3E"/>
    <w:p w14:paraId="767B2812" w14:textId="60B6A305" w:rsidR="00F96063" w:rsidRDefault="00F96063" w:rsidP="00F234D6">
      <w:pPr>
        <w:pStyle w:val="ListParagraph"/>
        <w:numPr>
          <w:ilvl w:val="0"/>
          <w:numId w:val="28"/>
        </w:numPr>
      </w:pPr>
      <w:r>
        <w:t>On 7/22 – permit from state for Bill’s Fireworks for campground</w:t>
      </w:r>
      <w:r w:rsidR="0083572D">
        <w:t xml:space="preserve"> site for the upcoming festival August 28-29.</w:t>
      </w:r>
    </w:p>
    <w:p w14:paraId="7AB91185" w14:textId="18ECE65C" w:rsidR="00F96063" w:rsidRDefault="00F96063" w:rsidP="00F234D6">
      <w:pPr>
        <w:pStyle w:val="ListParagraph"/>
        <w:numPr>
          <w:ilvl w:val="0"/>
          <w:numId w:val="28"/>
        </w:numPr>
      </w:pPr>
      <w:r>
        <w:t>Received an application from Verizon for a cell tower upgrade to a tower on Portland Rd.</w:t>
      </w:r>
    </w:p>
    <w:p w14:paraId="03ADF7BE" w14:textId="77777777" w:rsidR="008F2D2F" w:rsidRDefault="008F2D2F" w:rsidP="00520B21"/>
    <w:p w14:paraId="0D4FD6A2" w14:textId="77ECD397" w:rsidR="001745F7" w:rsidRDefault="00810590" w:rsidP="001745F7">
      <w:pPr>
        <w:pStyle w:val="ListParagraph"/>
        <w:numPr>
          <w:ilvl w:val="0"/>
          <w:numId w:val="25"/>
        </w:numPr>
      </w:pPr>
      <w:proofErr w:type="gramStart"/>
      <w:r>
        <w:lastRenderedPageBreak/>
        <w:t>Fire</w:t>
      </w:r>
      <w:r w:rsidR="00A30C1C">
        <w:t xml:space="preserve">  </w:t>
      </w:r>
      <w:r w:rsidR="00652BE8">
        <w:t>-</w:t>
      </w:r>
      <w:proofErr w:type="gramEnd"/>
      <w:r w:rsidR="00652BE8">
        <w:t xml:space="preserve"> </w:t>
      </w:r>
      <w:r w:rsidR="0083572D">
        <w:t>YTD calls 359 calls at the end of July.</w:t>
      </w:r>
    </w:p>
    <w:p w14:paraId="537E3759" w14:textId="3925AD0D" w:rsidR="0083572D" w:rsidRDefault="0083572D" w:rsidP="0083572D">
      <w:pPr>
        <w:pStyle w:val="ListParagraph"/>
        <w:numPr>
          <w:ilvl w:val="0"/>
          <w:numId w:val="27"/>
        </w:numPr>
      </w:pPr>
      <w:r>
        <w:t xml:space="preserve"> Discussed M-66 detour and proposed alternate routes</w:t>
      </w:r>
    </w:p>
    <w:p w14:paraId="756C9227" w14:textId="209F64CD" w:rsidR="0083572D" w:rsidRDefault="0083572D" w:rsidP="0083572D">
      <w:pPr>
        <w:pStyle w:val="ListParagraph"/>
        <w:numPr>
          <w:ilvl w:val="0"/>
          <w:numId w:val="27"/>
        </w:numPr>
      </w:pPr>
      <w:r>
        <w:t>Board approved extra hours for first responders to work during the festival.</w:t>
      </w:r>
    </w:p>
    <w:p w14:paraId="1DEAC173" w14:textId="36014992" w:rsidR="0083572D" w:rsidRDefault="0083572D" w:rsidP="0083572D">
      <w:pPr>
        <w:pStyle w:val="ListParagraph"/>
        <w:numPr>
          <w:ilvl w:val="0"/>
          <w:numId w:val="27"/>
        </w:numPr>
      </w:pPr>
      <w:r>
        <w:t xml:space="preserve">Approved hiring Katie </w:t>
      </w:r>
      <w:proofErr w:type="spellStart"/>
      <w:r>
        <w:t>Ockert</w:t>
      </w:r>
      <w:proofErr w:type="spellEnd"/>
      <w:r>
        <w:t xml:space="preserve"> to write grants for the department.</w:t>
      </w:r>
    </w:p>
    <w:p w14:paraId="502CA9BC" w14:textId="3FC0B499" w:rsidR="00520B21" w:rsidRDefault="00520B21" w:rsidP="00520B21">
      <w:pPr>
        <w:ind w:left="1440"/>
      </w:pPr>
    </w:p>
    <w:p w14:paraId="25EF6C18" w14:textId="3AA4685A" w:rsidR="00A30C1C" w:rsidRDefault="001745F7" w:rsidP="00A30C1C">
      <w:pPr>
        <w:pStyle w:val="ListParagraph"/>
        <w:numPr>
          <w:ilvl w:val="0"/>
          <w:numId w:val="25"/>
        </w:numPr>
      </w:pPr>
      <w:r>
        <w:t>Assessor</w:t>
      </w:r>
      <w:proofErr w:type="gramStart"/>
      <w:r>
        <w:t>-</w:t>
      </w:r>
      <w:r w:rsidR="00126162">
        <w:t xml:space="preserve"> </w:t>
      </w:r>
      <w:r w:rsidR="00F234D6">
        <w:t xml:space="preserve"> July</w:t>
      </w:r>
      <w:proofErr w:type="gramEnd"/>
      <w:r w:rsidR="00F234D6">
        <w:t xml:space="preserve"> Board of Review went well.</w:t>
      </w:r>
    </w:p>
    <w:p w14:paraId="50440F53" w14:textId="765DB485" w:rsidR="00F234D6" w:rsidRDefault="00F234D6" w:rsidP="00F234D6">
      <w:pPr>
        <w:pStyle w:val="ListParagraph"/>
        <w:numPr>
          <w:ilvl w:val="0"/>
          <w:numId w:val="27"/>
        </w:numPr>
      </w:pPr>
      <w:r>
        <w:t>Name and address changes have been taken care of.</w:t>
      </w:r>
    </w:p>
    <w:p w14:paraId="03E3415D" w14:textId="3C31C88F" w:rsidR="00F234D6" w:rsidRDefault="00F234D6" w:rsidP="00F234D6">
      <w:pPr>
        <w:pStyle w:val="ListParagraph"/>
        <w:numPr>
          <w:ilvl w:val="0"/>
          <w:numId w:val="27"/>
        </w:numPr>
      </w:pPr>
      <w:r>
        <w:t>Had two petitions that ere personal property corrections.</w:t>
      </w:r>
    </w:p>
    <w:p w14:paraId="232421CF" w14:textId="411D0833" w:rsidR="00F234D6" w:rsidRDefault="00F234D6" w:rsidP="00F234D6">
      <w:pPr>
        <w:pStyle w:val="ListParagraph"/>
        <w:numPr>
          <w:ilvl w:val="0"/>
          <w:numId w:val="27"/>
        </w:numPr>
      </w:pPr>
      <w:r>
        <w:t>Has been working on all commercial parcels for this summer’s review.  Going through each parcel and making sure all of the data is accurate and up to date.</w:t>
      </w:r>
    </w:p>
    <w:p w14:paraId="58198AC3" w14:textId="77777777" w:rsidR="00A30C1C" w:rsidRDefault="00A30C1C" w:rsidP="00A30C1C"/>
    <w:p w14:paraId="0AF08C81" w14:textId="0C600794" w:rsidR="001745F7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New Business-</w:t>
      </w:r>
      <w:r w:rsidR="001745F7">
        <w:t xml:space="preserve"> </w:t>
      </w:r>
      <w:r w:rsidR="0083572D">
        <w:t>none</w:t>
      </w:r>
    </w:p>
    <w:p w14:paraId="05D7072B" w14:textId="383957F8" w:rsidR="00A30C1C" w:rsidRDefault="00520B21" w:rsidP="001745F7">
      <w:pPr>
        <w:pStyle w:val="ListParagraph"/>
      </w:pPr>
      <w:r>
        <w:t xml:space="preserve"> </w:t>
      </w:r>
    </w:p>
    <w:p w14:paraId="17463C6F" w14:textId="663362CD" w:rsidR="00A30C1C" w:rsidRDefault="00A30C1C" w:rsidP="001745F7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Old Business-</w:t>
      </w:r>
      <w:r w:rsidR="002E2C03">
        <w:t xml:space="preserve">  </w:t>
      </w:r>
      <w:r w:rsidR="0083572D">
        <w:t>none</w:t>
      </w:r>
    </w:p>
    <w:p w14:paraId="3D89440C" w14:textId="530FADB3" w:rsidR="001745F7" w:rsidRDefault="001745F7" w:rsidP="001745F7"/>
    <w:p w14:paraId="0CB8594B" w14:textId="408F451A" w:rsidR="00A30C1C" w:rsidRDefault="00A30C1C" w:rsidP="00A30C1C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Public Comment-</w:t>
      </w:r>
      <w:r w:rsidR="0083572D">
        <w:t xml:space="preserve"> none</w:t>
      </w:r>
    </w:p>
    <w:p w14:paraId="309226D3" w14:textId="77777777" w:rsidR="00A30C1C" w:rsidRDefault="00A30C1C" w:rsidP="00A30C1C">
      <w:pPr>
        <w:pStyle w:val="ListParagraph"/>
      </w:pPr>
    </w:p>
    <w:p w14:paraId="7F186593" w14:textId="1D512DC0" w:rsidR="00A30C1C" w:rsidRDefault="00A30C1C" w:rsidP="00137AE9">
      <w:pPr>
        <w:pStyle w:val="ListParagraph"/>
        <w:numPr>
          <w:ilvl w:val="0"/>
          <w:numId w:val="24"/>
        </w:numPr>
      </w:pPr>
      <w:r>
        <w:t xml:space="preserve">   </w:t>
      </w:r>
      <w:r w:rsidR="00137AE9">
        <w:t>Adjournment-</w:t>
      </w:r>
      <w:r w:rsidR="001745F7">
        <w:t xml:space="preserve"> </w:t>
      </w:r>
      <w:r w:rsidR="0083572D">
        <w:t>motion to adjourn Fox, second Cassel, carried.</w:t>
      </w:r>
    </w:p>
    <w:p w14:paraId="6D05AFB3" w14:textId="77777777" w:rsidR="00137AE9" w:rsidRDefault="00137AE9" w:rsidP="00137AE9">
      <w:pPr>
        <w:pStyle w:val="ListParagraph"/>
      </w:pPr>
    </w:p>
    <w:p w14:paraId="35147628" w14:textId="77777777" w:rsidR="00137AE9" w:rsidRDefault="00137AE9" w:rsidP="00137AE9">
      <w:pPr>
        <w:pStyle w:val="ListParagraph"/>
      </w:pPr>
    </w:p>
    <w:p w14:paraId="13AD6C17" w14:textId="793B3A71" w:rsidR="00A30C1C" w:rsidRDefault="00A30C1C" w:rsidP="00A30C1C">
      <w:r>
        <w:t xml:space="preserve"> </w:t>
      </w:r>
      <w:r w:rsidR="001745F7">
        <w:t xml:space="preserve">       Respectfully Submitted </w:t>
      </w:r>
    </w:p>
    <w:p w14:paraId="6B214DB7" w14:textId="77777777" w:rsidR="00A30C1C" w:rsidRDefault="00A30C1C" w:rsidP="00A30C1C"/>
    <w:p w14:paraId="1F4FB726" w14:textId="246D8F6F" w:rsidR="00A30C1C" w:rsidRDefault="00A30C1C" w:rsidP="00A30C1C">
      <w:r>
        <w:t xml:space="preserve">        </w:t>
      </w:r>
      <w:r w:rsidR="00137AE9">
        <w:t>Wendy McBride</w:t>
      </w:r>
    </w:p>
    <w:p w14:paraId="599D004B" w14:textId="111262C3" w:rsidR="00A30C1C" w:rsidRDefault="00A30C1C" w:rsidP="00A30C1C">
      <w:r>
        <w:t xml:space="preserve">        </w:t>
      </w:r>
      <w:r w:rsidR="00137AE9">
        <w:t xml:space="preserve">Orange Township </w:t>
      </w:r>
      <w:r>
        <w:t>Clerk</w:t>
      </w:r>
    </w:p>
    <w:sectPr w:rsidR="00A30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2540B0"/>
    <w:multiLevelType w:val="hybridMultilevel"/>
    <w:tmpl w:val="18A8325A"/>
    <w:lvl w:ilvl="0" w:tplc="96F84B96">
      <w:start w:val="3"/>
      <w:numFmt w:val="bullet"/>
      <w:lvlText w:val=""/>
      <w:lvlJc w:val="left"/>
      <w:pPr>
        <w:ind w:left="1812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FB1580"/>
    <w:multiLevelType w:val="hybridMultilevel"/>
    <w:tmpl w:val="4510F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77027B"/>
    <w:multiLevelType w:val="hybridMultilevel"/>
    <w:tmpl w:val="96B41FAE"/>
    <w:lvl w:ilvl="0" w:tplc="313AC754">
      <w:start w:val="1"/>
      <w:numFmt w:val="lowerLetter"/>
      <w:lvlText w:val="%1."/>
      <w:lvlJc w:val="left"/>
      <w:pPr>
        <w:ind w:left="14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</w:lvl>
    <w:lvl w:ilvl="3" w:tplc="0409000F" w:tentative="1">
      <w:start w:val="1"/>
      <w:numFmt w:val="decimal"/>
      <w:lvlText w:val="%4."/>
      <w:lvlJc w:val="left"/>
      <w:pPr>
        <w:ind w:left="3612" w:hanging="360"/>
      </w:p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</w:lvl>
    <w:lvl w:ilvl="6" w:tplc="0409000F" w:tentative="1">
      <w:start w:val="1"/>
      <w:numFmt w:val="decimal"/>
      <w:lvlText w:val="%7."/>
      <w:lvlJc w:val="left"/>
      <w:pPr>
        <w:ind w:left="5772" w:hanging="360"/>
      </w:p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E1D48A9"/>
    <w:multiLevelType w:val="hybridMultilevel"/>
    <w:tmpl w:val="BD8AEC9C"/>
    <w:lvl w:ilvl="0" w:tplc="EC144E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8D110C"/>
    <w:multiLevelType w:val="hybridMultilevel"/>
    <w:tmpl w:val="F326BD18"/>
    <w:lvl w:ilvl="0" w:tplc="4232C382">
      <w:numFmt w:val="bullet"/>
      <w:lvlText w:val=""/>
      <w:lvlJc w:val="left"/>
      <w:pPr>
        <w:ind w:left="1812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2" w:hanging="360"/>
      </w:pPr>
      <w:rPr>
        <w:rFonts w:ascii="Wingdings" w:hAnsi="Wingdings" w:hint="default"/>
      </w:rPr>
    </w:lvl>
  </w:abstractNum>
  <w:abstractNum w:abstractNumId="21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4"/>
  </w:num>
  <w:num w:numId="2">
    <w:abstractNumId w:val="13"/>
  </w:num>
  <w:num w:numId="3">
    <w:abstractNumId w:val="11"/>
  </w:num>
  <w:num w:numId="4">
    <w:abstractNumId w:val="26"/>
  </w:num>
  <w:num w:numId="5">
    <w:abstractNumId w:val="14"/>
  </w:num>
  <w:num w:numId="6">
    <w:abstractNumId w:val="21"/>
  </w:num>
  <w:num w:numId="7">
    <w:abstractNumId w:val="23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9"/>
  </w:num>
  <w:num w:numId="20">
    <w:abstractNumId w:val="25"/>
  </w:num>
  <w:num w:numId="21">
    <w:abstractNumId w:val="22"/>
  </w:num>
  <w:num w:numId="22">
    <w:abstractNumId w:val="12"/>
  </w:num>
  <w:num w:numId="23">
    <w:abstractNumId w:val="27"/>
  </w:num>
  <w:num w:numId="24">
    <w:abstractNumId w:val="15"/>
  </w:num>
  <w:num w:numId="25">
    <w:abstractNumId w:val="16"/>
  </w:num>
  <w:num w:numId="26">
    <w:abstractNumId w:val="18"/>
  </w:num>
  <w:num w:numId="27">
    <w:abstractNumId w:val="20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C1C"/>
    <w:rsid w:val="000A562F"/>
    <w:rsid w:val="00126162"/>
    <w:rsid w:val="00137AE9"/>
    <w:rsid w:val="001706FA"/>
    <w:rsid w:val="001745F7"/>
    <w:rsid w:val="001C6454"/>
    <w:rsid w:val="002470F7"/>
    <w:rsid w:val="00286587"/>
    <w:rsid w:val="002A76A6"/>
    <w:rsid w:val="002E2C03"/>
    <w:rsid w:val="00307032"/>
    <w:rsid w:val="00331730"/>
    <w:rsid w:val="0035555C"/>
    <w:rsid w:val="00377FEA"/>
    <w:rsid w:val="00436E32"/>
    <w:rsid w:val="00520B21"/>
    <w:rsid w:val="00610905"/>
    <w:rsid w:val="00645252"/>
    <w:rsid w:val="00652BE8"/>
    <w:rsid w:val="00672F46"/>
    <w:rsid w:val="006B1876"/>
    <w:rsid w:val="006D3D74"/>
    <w:rsid w:val="00810590"/>
    <w:rsid w:val="0083569A"/>
    <w:rsid w:val="0083572D"/>
    <w:rsid w:val="008D5B87"/>
    <w:rsid w:val="008F2D2F"/>
    <w:rsid w:val="0094133A"/>
    <w:rsid w:val="00967C8E"/>
    <w:rsid w:val="009B0149"/>
    <w:rsid w:val="00A30C1C"/>
    <w:rsid w:val="00A9204E"/>
    <w:rsid w:val="00B33983"/>
    <w:rsid w:val="00C10610"/>
    <w:rsid w:val="00C34D94"/>
    <w:rsid w:val="00CD4C3E"/>
    <w:rsid w:val="00DA0F60"/>
    <w:rsid w:val="00DA2B83"/>
    <w:rsid w:val="00DB2722"/>
    <w:rsid w:val="00ED2BAB"/>
    <w:rsid w:val="00F234D6"/>
    <w:rsid w:val="00F52CDB"/>
    <w:rsid w:val="00F96063"/>
    <w:rsid w:val="00FA4A9F"/>
    <w:rsid w:val="00FE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E31D8"/>
  <w15:chartTrackingRefBased/>
  <w15:docId w15:val="{18C42D55-8870-40E6-82D0-C2E7F244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A30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rry%20and%20TIm\AppData\Local\Microsoft\Office\16.0\DTS\en-US%7b615FDC0E-ED96-4343-B31B-BB077ACD0492%7d\%7b93BDAB91-A5E3-45A7-A1FE-45788DF415F3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{93BDAB91-A5E3-45A7-A1FE-45788DF415F3}tf02786999_win32</Template>
  <TotalTime>75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Merry and TIm</dc:creator>
  <cp:keywords/>
  <dc:description/>
  <cp:lastModifiedBy>Orange Township</cp:lastModifiedBy>
  <cp:revision>7</cp:revision>
  <cp:lastPrinted>2025-02-11T16:33:00Z</cp:lastPrinted>
  <dcterms:created xsi:type="dcterms:W3CDTF">2026-05-29T13:12:00Z</dcterms:created>
  <dcterms:modified xsi:type="dcterms:W3CDTF">2026-09-08T19:41:00Z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