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E446FB" w14:textId="5103D0DA" w:rsidR="00A9204E" w:rsidRDefault="00A30C1C">
      <w:r>
        <w:t xml:space="preserve">                                                ORANGE TOWNSHIP BOARD MEETING MINUTES</w:t>
      </w:r>
    </w:p>
    <w:p w14:paraId="57799C3C" w14:textId="1D0A1CCA" w:rsidR="00A30C1C" w:rsidRDefault="00A30C1C">
      <w:r>
        <w:t xml:space="preserve">                                                                        265 West David Hwy</w:t>
      </w:r>
    </w:p>
    <w:p w14:paraId="0629B013" w14:textId="2CE9893A" w:rsidR="00A30C1C" w:rsidRDefault="00A30C1C">
      <w:r>
        <w:t xml:space="preserve">                                                                    Berlin-Orange Fire Station</w:t>
      </w:r>
    </w:p>
    <w:p w14:paraId="088D747E" w14:textId="6C28216D" w:rsidR="00A30C1C" w:rsidRDefault="00A30C1C">
      <w:r>
        <w:t xml:space="preserve">                                                                        </w:t>
      </w:r>
      <w:r w:rsidR="00672F46">
        <w:t xml:space="preserve">  </w:t>
      </w:r>
      <w:r>
        <w:t xml:space="preserve">  </w:t>
      </w:r>
      <w:r w:rsidR="00967C8E">
        <w:t xml:space="preserve"> </w:t>
      </w:r>
      <w:r w:rsidR="006B1876">
        <w:t>July</w:t>
      </w:r>
      <w:r w:rsidR="00672F46">
        <w:t xml:space="preserve"> </w:t>
      </w:r>
      <w:r w:rsidR="006B1876">
        <w:t>14</w:t>
      </w:r>
      <w:r w:rsidR="00672F46">
        <w:t xml:space="preserve">, </w:t>
      </w:r>
      <w:r w:rsidR="00967C8E">
        <w:t>202</w:t>
      </w:r>
      <w:r w:rsidR="00C34D94">
        <w:t>6</w:t>
      </w:r>
    </w:p>
    <w:p w14:paraId="30A0BD33" w14:textId="77777777" w:rsidR="00A30C1C" w:rsidRDefault="00A30C1C"/>
    <w:p w14:paraId="59E9C837" w14:textId="3B8F905C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Call to order</w:t>
      </w:r>
      <w:r w:rsidR="001745F7">
        <w:t xml:space="preserve"> – </w:t>
      </w:r>
      <w:r w:rsidR="00F823DF">
        <w:t>7:00 PM</w:t>
      </w:r>
    </w:p>
    <w:p w14:paraId="4C799DA1" w14:textId="0FEF08DF" w:rsidR="00A30C1C" w:rsidRDefault="00A30C1C" w:rsidP="00A30C1C">
      <w:pPr>
        <w:pStyle w:val="ListParagraph"/>
      </w:pPr>
      <w:r>
        <w:t xml:space="preserve">    </w:t>
      </w:r>
      <w:r w:rsidR="00137AE9">
        <w:t xml:space="preserve">Present:  </w:t>
      </w:r>
      <w:r w:rsidR="00F823DF">
        <w:t>Cody, Fox, Wittenbach, McBride</w:t>
      </w:r>
      <w:r w:rsidR="005D28B9">
        <w:t>, Cassel</w:t>
      </w:r>
      <w:r w:rsidR="00F823DF">
        <w:t>, Fitzpatrick</w:t>
      </w:r>
    </w:p>
    <w:p w14:paraId="662A192D" w14:textId="77777777" w:rsidR="00A30C1C" w:rsidRDefault="00A30C1C" w:rsidP="00A30C1C"/>
    <w:p w14:paraId="7ABEEDC2" w14:textId="77777777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Pledge of Allegiance</w:t>
      </w:r>
    </w:p>
    <w:p w14:paraId="14CA65F2" w14:textId="77777777" w:rsidR="00A30C1C" w:rsidRDefault="00A30C1C" w:rsidP="00A30C1C">
      <w:pPr>
        <w:ind w:left="360"/>
      </w:pPr>
    </w:p>
    <w:p w14:paraId="097D2D28" w14:textId="5E09273A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Approval of Agenda</w:t>
      </w:r>
      <w:r w:rsidR="001745F7">
        <w:t xml:space="preserve"> – </w:t>
      </w:r>
      <w:r w:rsidR="00F823DF">
        <w:t>Motion, Fox, second Wittenbach, carried</w:t>
      </w:r>
    </w:p>
    <w:p w14:paraId="223A1400" w14:textId="77777777" w:rsidR="00A30C1C" w:rsidRDefault="00A30C1C" w:rsidP="00A30C1C">
      <w:pPr>
        <w:pStyle w:val="ListParagraph"/>
      </w:pPr>
    </w:p>
    <w:p w14:paraId="30A3A7F2" w14:textId="0B6C72CE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 xml:space="preserve">Public Comment:  </w:t>
      </w:r>
      <w:r w:rsidR="00F823DF">
        <w:t>none.</w:t>
      </w:r>
    </w:p>
    <w:p w14:paraId="116EB6D9" w14:textId="77777777" w:rsidR="00A30C1C" w:rsidRDefault="00A30C1C" w:rsidP="00A30C1C">
      <w:pPr>
        <w:pStyle w:val="ListParagraph"/>
      </w:pPr>
    </w:p>
    <w:p w14:paraId="61CDF8BB" w14:textId="77777777" w:rsidR="006D7973" w:rsidRDefault="00A30C1C" w:rsidP="001745F7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 xml:space="preserve">Correspondence: </w:t>
      </w:r>
    </w:p>
    <w:p w14:paraId="35CBF719" w14:textId="77777777" w:rsidR="006D7973" w:rsidRDefault="006D7973" w:rsidP="006D7973">
      <w:pPr>
        <w:pStyle w:val="ListParagraph"/>
      </w:pPr>
    </w:p>
    <w:p w14:paraId="11B214BF" w14:textId="41365005" w:rsidR="009B0149" w:rsidRDefault="005D28B9" w:rsidP="006D7973">
      <w:pPr>
        <w:pStyle w:val="ListParagraph"/>
        <w:numPr>
          <w:ilvl w:val="0"/>
          <w:numId w:val="28"/>
        </w:numPr>
      </w:pPr>
      <w:r>
        <w:t xml:space="preserve">Fox - </w:t>
      </w:r>
      <w:r w:rsidR="00F823DF">
        <w:t xml:space="preserve">Portland Ambulance is going from 24 hr. shifts to </w:t>
      </w:r>
      <w:proofErr w:type="gramStart"/>
      <w:r w:rsidR="00F823DF">
        <w:t>12 hour</w:t>
      </w:r>
      <w:proofErr w:type="gramEnd"/>
      <w:r w:rsidR="00F823DF">
        <w:t xml:space="preserve"> shifts.</w:t>
      </w:r>
    </w:p>
    <w:p w14:paraId="5BA8B006" w14:textId="01E5D857" w:rsidR="006D7973" w:rsidRDefault="006D7973" w:rsidP="006D7973">
      <w:pPr>
        <w:pStyle w:val="ListParagraph"/>
        <w:numPr>
          <w:ilvl w:val="0"/>
          <w:numId w:val="28"/>
        </w:numPr>
      </w:pPr>
      <w:r>
        <w:t xml:space="preserve">Cody – </w:t>
      </w:r>
      <w:r w:rsidR="00802D34">
        <w:t>A resident</w:t>
      </w:r>
      <w:r>
        <w:t xml:space="preserve"> called with questions regarding zoning.  He referred her to David Fitzpatrick.</w:t>
      </w:r>
    </w:p>
    <w:p w14:paraId="1560B738" w14:textId="03FAB78D" w:rsidR="006D7973" w:rsidRDefault="006D7973" w:rsidP="006D7973">
      <w:pPr>
        <w:pStyle w:val="ListParagraph"/>
        <w:numPr>
          <w:ilvl w:val="0"/>
          <w:numId w:val="28"/>
        </w:numPr>
      </w:pPr>
      <w:r>
        <w:t xml:space="preserve">Cody – Complaints on the height of corn on David Highway near a church that is a visual impairment to </w:t>
      </w:r>
      <w:r w:rsidR="00802D34">
        <w:t>drivers</w:t>
      </w:r>
      <w:r>
        <w:t xml:space="preserve">.  She </w:t>
      </w:r>
      <w:proofErr w:type="gramStart"/>
      <w:r>
        <w:t>was referred</w:t>
      </w:r>
      <w:proofErr w:type="gramEnd"/>
      <w:r>
        <w:t xml:space="preserve"> to the road department.</w:t>
      </w:r>
    </w:p>
    <w:p w14:paraId="792B824A" w14:textId="77777777" w:rsidR="005D28B9" w:rsidRDefault="005D28B9" w:rsidP="005D28B9">
      <w:pPr>
        <w:pStyle w:val="ListParagraph"/>
      </w:pPr>
    </w:p>
    <w:p w14:paraId="5D7C007C" w14:textId="14A75352" w:rsidR="005D28B9" w:rsidRDefault="005D28B9" w:rsidP="005D28B9">
      <w:pPr>
        <w:pStyle w:val="ListParagraph"/>
      </w:pPr>
      <w:r>
        <w:t>Cody – Received a phone call regarding zoning</w:t>
      </w:r>
    </w:p>
    <w:p w14:paraId="1573CDC5" w14:textId="77777777" w:rsidR="00DA2B83" w:rsidRDefault="00DA2B83" w:rsidP="00DA2B83">
      <w:pPr>
        <w:pStyle w:val="ListParagraph"/>
      </w:pPr>
    </w:p>
    <w:p w14:paraId="65309FEA" w14:textId="5F401E1C" w:rsidR="00DA2B83" w:rsidRDefault="00F52CDB" w:rsidP="00652BE8">
      <w:pPr>
        <w:pStyle w:val="ListParagraph"/>
        <w:numPr>
          <w:ilvl w:val="0"/>
          <w:numId w:val="24"/>
        </w:numPr>
      </w:pPr>
      <w:r>
        <w:t>Clerk</w:t>
      </w:r>
      <w:r w:rsidR="001745F7">
        <w:t xml:space="preserve">: </w:t>
      </w:r>
      <w:r w:rsidR="00F823DF">
        <w:t>Getting prepared for the election on 8/4/2026</w:t>
      </w:r>
      <w:r w:rsidR="005D28B9">
        <w:t xml:space="preserve"> – Election workers will be Sam Plett, </w:t>
      </w:r>
      <w:proofErr w:type="spellStart"/>
      <w:r w:rsidR="005D28B9">
        <w:t>Klista</w:t>
      </w:r>
      <w:proofErr w:type="spellEnd"/>
      <w:r w:rsidR="005D28B9">
        <w:t xml:space="preserve"> Plett, Maureen Reeder, Merry McN</w:t>
      </w:r>
      <w:r w:rsidR="006D7973">
        <w:t xml:space="preserve">ally, Mary </w:t>
      </w:r>
      <w:proofErr w:type="spellStart"/>
      <w:r w:rsidR="006D7973">
        <w:t>Schurer</w:t>
      </w:r>
      <w:proofErr w:type="spellEnd"/>
      <w:r w:rsidR="006D7973">
        <w:t>, Mandy Teach</w:t>
      </w:r>
      <w:r w:rsidR="005D28B9">
        <w:t xml:space="preserve">worth, Cathy Johnson, Ginny </w:t>
      </w:r>
      <w:proofErr w:type="spellStart"/>
      <w:r w:rsidR="005D28B9">
        <w:t>Sandborn</w:t>
      </w:r>
      <w:proofErr w:type="spellEnd"/>
      <w:r w:rsidR="005D28B9">
        <w:t xml:space="preserve"> and Mindy Proctor.  </w:t>
      </w:r>
      <w:r w:rsidR="006D7973">
        <w:t xml:space="preserve"> M</w:t>
      </w:r>
      <w:r w:rsidR="005D28B9">
        <w:t xml:space="preserve">otion </w:t>
      </w:r>
      <w:r w:rsidR="006D7973">
        <w:t xml:space="preserve">to approve election workers - </w:t>
      </w:r>
      <w:r w:rsidR="005D28B9">
        <w:t xml:space="preserve">Wittenbach, </w:t>
      </w:r>
      <w:r w:rsidR="00802D34">
        <w:t>second Cody carried</w:t>
      </w:r>
      <w:r w:rsidR="005D28B9">
        <w:t>.</w:t>
      </w:r>
    </w:p>
    <w:p w14:paraId="700E38EA" w14:textId="77777777" w:rsidR="00A30C1C" w:rsidRDefault="00A30C1C" w:rsidP="00A30C1C"/>
    <w:p w14:paraId="7224EDC7" w14:textId="5335D3DE" w:rsidR="00A30C1C" w:rsidRPr="00802D34" w:rsidRDefault="00A30C1C" w:rsidP="00A30C1C">
      <w:pPr>
        <w:pStyle w:val="ListParagraph"/>
        <w:numPr>
          <w:ilvl w:val="0"/>
          <w:numId w:val="24"/>
        </w:numPr>
      </w:pPr>
      <w:r>
        <w:t xml:space="preserve">   </w:t>
      </w:r>
      <w:r w:rsidRPr="00802D34">
        <w:t>Minutes</w:t>
      </w:r>
      <w:r w:rsidR="00652BE8" w:rsidRPr="00802D34">
        <w:t xml:space="preserve">:  </w:t>
      </w:r>
      <w:r w:rsidR="00802D34">
        <w:t xml:space="preserve"> motion to approve by</w:t>
      </w:r>
      <w:r w:rsidR="005D28B9" w:rsidRPr="00802D34">
        <w:t xml:space="preserve"> Wittenbach, second Cassel, carried</w:t>
      </w:r>
    </w:p>
    <w:p w14:paraId="06C8FA60" w14:textId="77777777" w:rsidR="00A30C1C" w:rsidRDefault="00A30C1C" w:rsidP="00A30C1C">
      <w:pPr>
        <w:ind w:left="360"/>
      </w:pPr>
    </w:p>
    <w:p w14:paraId="43E0A612" w14:textId="41EBFB0D" w:rsidR="00A30C1C" w:rsidRDefault="00A30C1C" w:rsidP="001745F7">
      <w:pPr>
        <w:pStyle w:val="ListParagraph"/>
        <w:numPr>
          <w:ilvl w:val="0"/>
          <w:numId w:val="24"/>
        </w:numPr>
      </w:pPr>
      <w:r>
        <w:t xml:space="preserve">   </w:t>
      </w:r>
      <w:proofErr w:type="gramStart"/>
      <w:r>
        <w:t>Treasurer’s</w:t>
      </w:r>
      <w:proofErr w:type="gramEnd"/>
      <w:r>
        <w:t xml:space="preserve"> Report</w:t>
      </w:r>
      <w:r w:rsidR="009B0149">
        <w:t xml:space="preserve">: </w:t>
      </w:r>
      <w:r w:rsidR="005D28B9">
        <w:t xml:space="preserve">Gave report of monthly budget – motion </w:t>
      </w:r>
      <w:r w:rsidR="00802D34">
        <w:t xml:space="preserve">to approve by </w:t>
      </w:r>
      <w:r w:rsidR="005D28B9">
        <w:t>Fox, second Cassel, carried</w:t>
      </w:r>
      <w:r w:rsidR="00802D34">
        <w:t>.</w:t>
      </w:r>
    </w:p>
    <w:p w14:paraId="6F765C90" w14:textId="3C647036" w:rsidR="001745F7" w:rsidRDefault="001745F7" w:rsidP="001745F7"/>
    <w:p w14:paraId="5BB50E66" w14:textId="7AE9B1C8" w:rsidR="00A30C1C" w:rsidRDefault="00652BE8" w:rsidP="00A30C1C">
      <w:pPr>
        <w:pStyle w:val="ListParagraph"/>
        <w:numPr>
          <w:ilvl w:val="0"/>
          <w:numId w:val="24"/>
        </w:numPr>
      </w:pPr>
      <w:r>
        <w:t xml:space="preserve"> </w:t>
      </w:r>
      <w:r w:rsidR="001745F7">
        <w:t xml:space="preserve">  Monthly Bills:</w:t>
      </w:r>
      <w:r w:rsidR="005D28B9">
        <w:t xml:space="preserve">  </w:t>
      </w:r>
      <w:r w:rsidR="00802D34">
        <w:t xml:space="preserve">Motion to pay bills by </w:t>
      </w:r>
      <w:r w:rsidR="006D7973">
        <w:t>Fox, Second Cody, carried</w:t>
      </w:r>
    </w:p>
    <w:p w14:paraId="4BF6493A" w14:textId="77777777" w:rsidR="00A30C1C" w:rsidRDefault="00A30C1C" w:rsidP="00A30C1C">
      <w:pPr>
        <w:pStyle w:val="ListParagraph"/>
      </w:pPr>
    </w:p>
    <w:p w14:paraId="5C9CC68F" w14:textId="77777777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Reports-</w:t>
      </w:r>
    </w:p>
    <w:p w14:paraId="0AB18034" w14:textId="77777777" w:rsidR="006D7973" w:rsidRDefault="001C6454" w:rsidP="00210334">
      <w:pPr>
        <w:pStyle w:val="ListParagraph"/>
        <w:numPr>
          <w:ilvl w:val="0"/>
          <w:numId w:val="25"/>
        </w:numPr>
      </w:pPr>
      <w:r>
        <w:t>Zoning-</w:t>
      </w:r>
      <w:r w:rsidR="006D7973">
        <w:t xml:space="preserve"> </w:t>
      </w:r>
    </w:p>
    <w:p w14:paraId="2EBD949C" w14:textId="465738C6" w:rsidR="00331730" w:rsidRDefault="006D7973" w:rsidP="006D7973">
      <w:pPr>
        <w:pStyle w:val="ListParagraph"/>
        <w:numPr>
          <w:ilvl w:val="0"/>
          <w:numId w:val="27"/>
        </w:numPr>
      </w:pPr>
      <w:r>
        <w:t xml:space="preserve">Answered questions regarding bringing in a mobile home on a property.  </w:t>
      </w:r>
      <w:proofErr w:type="spellStart"/>
      <w:r>
        <w:t>Vroman</w:t>
      </w:r>
      <w:proofErr w:type="spellEnd"/>
      <w:r>
        <w:t xml:space="preserve"> property to zone industrial, </w:t>
      </w:r>
      <w:proofErr w:type="gramStart"/>
      <w:r>
        <w:t>he split the acres and would like a portion to be zoned industrial</w:t>
      </w:r>
      <w:proofErr w:type="gramEnd"/>
      <w:r>
        <w:t xml:space="preserve">.  Planning </w:t>
      </w:r>
      <w:r w:rsidR="003400CA">
        <w:t>Commission</w:t>
      </w:r>
      <w:r>
        <w:t xml:space="preserve"> will ad</w:t>
      </w:r>
      <w:bookmarkStart w:id="0" w:name="_GoBack"/>
      <w:bookmarkEnd w:id="0"/>
      <w:r>
        <w:t xml:space="preserve">dress it at the next meeting.  Notice </w:t>
      </w:r>
      <w:proofErr w:type="gramStart"/>
      <w:r>
        <w:t>was published</w:t>
      </w:r>
      <w:proofErr w:type="gramEnd"/>
      <w:r>
        <w:t xml:space="preserve"> and a public hearing will be held.  </w:t>
      </w:r>
    </w:p>
    <w:p w14:paraId="48DC700E" w14:textId="1B29D455" w:rsidR="006D7973" w:rsidRDefault="006D7973" w:rsidP="006D7973">
      <w:pPr>
        <w:pStyle w:val="ListParagraph"/>
        <w:numPr>
          <w:ilvl w:val="0"/>
          <w:numId w:val="27"/>
        </w:numPr>
      </w:pPr>
      <w:proofErr w:type="spellStart"/>
      <w:r>
        <w:t>Gallaway</w:t>
      </w:r>
      <w:proofErr w:type="spellEnd"/>
      <w:r>
        <w:t xml:space="preserve"> – wants to add an apartment to a single dwelling. This will be an accessory building and he will need a variance to the zoning in order to do this.   </w:t>
      </w:r>
    </w:p>
    <w:p w14:paraId="2EC37089" w14:textId="4849FDEE" w:rsidR="003400CA" w:rsidRDefault="003400CA" w:rsidP="006D7973">
      <w:pPr>
        <w:pStyle w:val="ListParagraph"/>
        <w:numPr>
          <w:ilvl w:val="0"/>
          <w:numId w:val="27"/>
        </w:numPr>
      </w:pPr>
      <w:r>
        <w:t>Motion to add Dennis Cassel to the Planning Commi</w:t>
      </w:r>
      <w:r w:rsidR="002C2418">
        <w:t>s</w:t>
      </w:r>
      <w:r>
        <w:t>sion as the board representative.  Motion Cody, Second Wittenbach, carried.</w:t>
      </w:r>
    </w:p>
    <w:p w14:paraId="03ADF7BE" w14:textId="77777777" w:rsidR="008F2D2F" w:rsidRDefault="008F2D2F" w:rsidP="00520B21"/>
    <w:p w14:paraId="502CA9BC" w14:textId="599F6E33" w:rsidR="00520B21" w:rsidRDefault="00810590" w:rsidP="003400CA">
      <w:pPr>
        <w:pStyle w:val="ListParagraph"/>
        <w:numPr>
          <w:ilvl w:val="0"/>
          <w:numId w:val="25"/>
        </w:numPr>
      </w:pPr>
      <w:r>
        <w:lastRenderedPageBreak/>
        <w:t>Fire</w:t>
      </w:r>
      <w:r w:rsidR="00A30C1C">
        <w:t xml:space="preserve">  </w:t>
      </w:r>
      <w:r w:rsidR="00652BE8">
        <w:t xml:space="preserve">- </w:t>
      </w:r>
    </w:p>
    <w:p w14:paraId="54537317" w14:textId="159F8B0D" w:rsidR="002C2418" w:rsidRDefault="002C2418" w:rsidP="002C2418">
      <w:pPr>
        <w:pStyle w:val="ListParagraph"/>
        <w:numPr>
          <w:ilvl w:val="0"/>
          <w:numId w:val="27"/>
        </w:numPr>
      </w:pPr>
      <w:r>
        <w:t>No Chief Report</w:t>
      </w:r>
    </w:p>
    <w:p w14:paraId="24A638FB" w14:textId="3AD58F64" w:rsidR="002C2418" w:rsidRDefault="002C2418" w:rsidP="002C2418">
      <w:pPr>
        <w:pStyle w:val="ListParagraph"/>
        <w:numPr>
          <w:ilvl w:val="0"/>
          <w:numId w:val="27"/>
        </w:numPr>
      </w:pPr>
      <w:r>
        <w:t>New Berlin Township Trustee Fire Board Meeting – Kim Denny</w:t>
      </w:r>
    </w:p>
    <w:p w14:paraId="35C0A70E" w14:textId="77777777" w:rsidR="002C2418" w:rsidRDefault="002C2418" w:rsidP="002C2418"/>
    <w:p w14:paraId="25EF6C18" w14:textId="6822C9FF" w:rsidR="00A30C1C" w:rsidRDefault="001745F7" w:rsidP="00A30C1C">
      <w:pPr>
        <w:pStyle w:val="ListParagraph"/>
        <w:numPr>
          <w:ilvl w:val="0"/>
          <w:numId w:val="25"/>
        </w:numPr>
      </w:pPr>
      <w:r>
        <w:t>Assessor</w:t>
      </w:r>
      <w:proofErr w:type="gramStart"/>
      <w:r>
        <w:t>-</w:t>
      </w:r>
      <w:r w:rsidR="002C2418">
        <w:t xml:space="preserve">  none</w:t>
      </w:r>
      <w:proofErr w:type="gramEnd"/>
      <w:r w:rsidR="002C2418">
        <w:t>.</w:t>
      </w:r>
    </w:p>
    <w:p w14:paraId="58198AC3" w14:textId="77777777" w:rsidR="00A30C1C" w:rsidRDefault="00A30C1C" w:rsidP="00A30C1C"/>
    <w:p w14:paraId="45EF34CA" w14:textId="77777777" w:rsidR="002C2418" w:rsidRDefault="00A30C1C" w:rsidP="001745F7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>New Business-</w:t>
      </w:r>
      <w:r w:rsidR="001745F7">
        <w:t xml:space="preserve"> </w:t>
      </w:r>
      <w:r w:rsidR="002C2418">
        <w:t xml:space="preserve"> </w:t>
      </w:r>
    </w:p>
    <w:p w14:paraId="0AF08C81" w14:textId="4BF99BCE" w:rsidR="001745F7" w:rsidRDefault="002C2418" w:rsidP="002C2418">
      <w:pPr>
        <w:pStyle w:val="ListParagraph"/>
        <w:numPr>
          <w:ilvl w:val="0"/>
          <w:numId w:val="27"/>
        </w:numPr>
      </w:pPr>
      <w:r>
        <w:t xml:space="preserve">On Whitlock </w:t>
      </w:r>
      <w:proofErr w:type="gramStart"/>
      <w:r>
        <w:t>road</w:t>
      </w:r>
      <w:proofErr w:type="gramEnd"/>
      <w:r>
        <w:t xml:space="preserve"> there is a 36 inch x 40 culvert that is failing.  The current contract does not cover this item.  The road will need to close soon if this </w:t>
      </w:r>
      <w:proofErr w:type="gramStart"/>
      <w:r>
        <w:t>cannot be fixed</w:t>
      </w:r>
      <w:proofErr w:type="gramEnd"/>
      <w:r>
        <w:t xml:space="preserve"> soon.  A bid to fix is $2244.60 by the road department </w:t>
      </w:r>
      <w:proofErr w:type="gramStart"/>
      <w:r>
        <w:t>was presented</w:t>
      </w:r>
      <w:proofErr w:type="gramEnd"/>
      <w:r>
        <w:t>.  Motion to approve this bit, Wittenbach, second Fox, carried.</w:t>
      </w:r>
    </w:p>
    <w:p w14:paraId="41DB0FD8" w14:textId="7ABD0075" w:rsidR="002C2418" w:rsidRDefault="002C2418" w:rsidP="00E252BA">
      <w:pPr>
        <w:pStyle w:val="ListParagraph"/>
        <w:numPr>
          <w:ilvl w:val="0"/>
          <w:numId w:val="27"/>
        </w:numPr>
      </w:pPr>
      <w:r>
        <w:t>Cody attended the Ionia township meeting today at 6 PM – Discussion regarding the t</w:t>
      </w:r>
      <w:r w:rsidR="00D253A8">
        <w:t>reasurer and legal issues.  Discuss</w:t>
      </w:r>
      <w:r>
        <w:t>i</w:t>
      </w:r>
      <w:r w:rsidR="00802D34">
        <w:t>on regarding adding Supervisor Cody</w:t>
      </w:r>
      <w:r>
        <w:t xml:space="preserve"> to the </w:t>
      </w:r>
      <w:r w:rsidR="00802D34">
        <w:t xml:space="preserve">bank </w:t>
      </w:r>
      <w:r>
        <w:t>accounts and adding a second signature to the tax account checks.</w:t>
      </w:r>
      <w:r w:rsidR="00D253A8">
        <w:t xml:space="preserve">  Motion to ad</w:t>
      </w:r>
      <w:r w:rsidR="00802D34">
        <w:t>d Cody to bank accounts by</w:t>
      </w:r>
      <w:r w:rsidR="00D253A8">
        <w:t xml:space="preserve"> Fox, Second, Cassel</w:t>
      </w:r>
      <w:r w:rsidR="00802D34">
        <w:t>, carried.</w:t>
      </w:r>
    </w:p>
    <w:p w14:paraId="4400C2DD" w14:textId="5B98C190" w:rsidR="00D253A8" w:rsidRDefault="00802D34" w:rsidP="00E252BA">
      <w:pPr>
        <w:pStyle w:val="ListParagraph"/>
        <w:numPr>
          <w:ilvl w:val="0"/>
          <w:numId w:val="27"/>
        </w:numPr>
      </w:pPr>
      <w:r>
        <w:t>Fox made a m</w:t>
      </w:r>
      <w:r w:rsidR="00D253A8">
        <w:t xml:space="preserve">otion to add a second signature to the tax account checks.  Second, </w:t>
      </w:r>
      <w:proofErr w:type="gramStart"/>
      <w:r w:rsidR="00D253A8">
        <w:t>Cassel,</w:t>
      </w:r>
      <w:proofErr w:type="gramEnd"/>
      <w:r w:rsidR="00D253A8">
        <w:t xml:space="preserve"> carried.</w:t>
      </w:r>
    </w:p>
    <w:p w14:paraId="05D7072B" w14:textId="383957F8" w:rsidR="00A30C1C" w:rsidRDefault="00520B21" w:rsidP="001745F7">
      <w:pPr>
        <w:pStyle w:val="ListParagraph"/>
      </w:pPr>
      <w:r>
        <w:t xml:space="preserve"> </w:t>
      </w:r>
    </w:p>
    <w:p w14:paraId="17463C6F" w14:textId="32707C6F" w:rsidR="00A30C1C" w:rsidRDefault="00A30C1C" w:rsidP="001745F7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>Old Business</w:t>
      </w:r>
      <w:proofErr w:type="gramStart"/>
      <w:r w:rsidR="00137AE9">
        <w:t>-</w:t>
      </w:r>
      <w:r w:rsidR="002E2C03">
        <w:t xml:space="preserve">  </w:t>
      </w:r>
      <w:r w:rsidR="00D253A8">
        <w:t>None</w:t>
      </w:r>
      <w:proofErr w:type="gramEnd"/>
      <w:r w:rsidR="00D253A8">
        <w:t>.</w:t>
      </w:r>
    </w:p>
    <w:p w14:paraId="0CB8594B" w14:textId="58BCDDAB" w:rsidR="00A30C1C" w:rsidRDefault="00A30C1C" w:rsidP="000B00BF"/>
    <w:p w14:paraId="309226D3" w14:textId="77777777" w:rsidR="00A30C1C" w:rsidRDefault="00A30C1C" w:rsidP="00A30C1C">
      <w:pPr>
        <w:pStyle w:val="ListParagraph"/>
      </w:pPr>
    </w:p>
    <w:p w14:paraId="7F186593" w14:textId="2BE6BE57" w:rsidR="00A30C1C" w:rsidRDefault="00A30C1C" w:rsidP="00137AE9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>Adjournment-</w:t>
      </w:r>
      <w:r w:rsidR="001745F7">
        <w:t xml:space="preserve"> </w:t>
      </w:r>
      <w:r w:rsidR="00D253A8">
        <w:t>Motion to adjourn, Cassel, second Fox, carried.  7:58 PM</w:t>
      </w:r>
    </w:p>
    <w:p w14:paraId="6D05AFB3" w14:textId="77777777" w:rsidR="00137AE9" w:rsidRDefault="00137AE9" w:rsidP="00137AE9">
      <w:pPr>
        <w:pStyle w:val="ListParagraph"/>
      </w:pPr>
    </w:p>
    <w:p w14:paraId="35147628" w14:textId="77777777" w:rsidR="00137AE9" w:rsidRDefault="00137AE9" w:rsidP="00137AE9">
      <w:pPr>
        <w:pStyle w:val="ListParagraph"/>
      </w:pPr>
    </w:p>
    <w:p w14:paraId="13AD6C17" w14:textId="793B3A71" w:rsidR="00A30C1C" w:rsidRDefault="00A30C1C" w:rsidP="00A30C1C">
      <w:r>
        <w:t xml:space="preserve"> </w:t>
      </w:r>
      <w:r w:rsidR="001745F7">
        <w:t xml:space="preserve">       Respectfully Submitted </w:t>
      </w:r>
    </w:p>
    <w:p w14:paraId="6B214DB7" w14:textId="77777777" w:rsidR="00A30C1C" w:rsidRDefault="00A30C1C" w:rsidP="00A30C1C"/>
    <w:p w14:paraId="1F4FB726" w14:textId="246D8F6F" w:rsidR="00A30C1C" w:rsidRDefault="00A30C1C" w:rsidP="00A30C1C">
      <w:r>
        <w:t xml:space="preserve">        </w:t>
      </w:r>
      <w:r w:rsidR="00137AE9">
        <w:t>Wendy McBride</w:t>
      </w:r>
    </w:p>
    <w:p w14:paraId="599D004B" w14:textId="111262C3" w:rsidR="00A30C1C" w:rsidRDefault="00A30C1C" w:rsidP="00A30C1C">
      <w:r>
        <w:t xml:space="preserve">        </w:t>
      </w:r>
      <w:r w:rsidR="00137AE9">
        <w:t xml:space="preserve">Orange Township </w:t>
      </w:r>
      <w:r>
        <w:t>Clerk</w:t>
      </w:r>
    </w:p>
    <w:sectPr w:rsidR="00A30C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8FB1580"/>
    <w:multiLevelType w:val="hybridMultilevel"/>
    <w:tmpl w:val="23643C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77027B"/>
    <w:multiLevelType w:val="hybridMultilevel"/>
    <w:tmpl w:val="96B41FAE"/>
    <w:lvl w:ilvl="0" w:tplc="313AC754">
      <w:start w:val="1"/>
      <w:numFmt w:val="lowerLetter"/>
      <w:lvlText w:val="%1."/>
      <w:lvlJc w:val="left"/>
      <w:pPr>
        <w:ind w:left="14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2" w:hanging="360"/>
      </w:pPr>
    </w:lvl>
    <w:lvl w:ilvl="2" w:tplc="0409001B" w:tentative="1">
      <w:start w:val="1"/>
      <w:numFmt w:val="lowerRoman"/>
      <w:lvlText w:val="%3."/>
      <w:lvlJc w:val="right"/>
      <w:pPr>
        <w:ind w:left="2892" w:hanging="180"/>
      </w:pPr>
    </w:lvl>
    <w:lvl w:ilvl="3" w:tplc="0409000F" w:tentative="1">
      <w:start w:val="1"/>
      <w:numFmt w:val="decimal"/>
      <w:lvlText w:val="%4."/>
      <w:lvlJc w:val="left"/>
      <w:pPr>
        <w:ind w:left="3612" w:hanging="360"/>
      </w:pPr>
    </w:lvl>
    <w:lvl w:ilvl="4" w:tplc="04090019" w:tentative="1">
      <w:start w:val="1"/>
      <w:numFmt w:val="lowerLetter"/>
      <w:lvlText w:val="%5."/>
      <w:lvlJc w:val="left"/>
      <w:pPr>
        <w:ind w:left="4332" w:hanging="360"/>
      </w:pPr>
    </w:lvl>
    <w:lvl w:ilvl="5" w:tplc="0409001B" w:tentative="1">
      <w:start w:val="1"/>
      <w:numFmt w:val="lowerRoman"/>
      <w:lvlText w:val="%6."/>
      <w:lvlJc w:val="right"/>
      <w:pPr>
        <w:ind w:left="5052" w:hanging="180"/>
      </w:pPr>
    </w:lvl>
    <w:lvl w:ilvl="6" w:tplc="0409000F" w:tentative="1">
      <w:start w:val="1"/>
      <w:numFmt w:val="decimal"/>
      <w:lvlText w:val="%7."/>
      <w:lvlJc w:val="left"/>
      <w:pPr>
        <w:ind w:left="5772" w:hanging="360"/>
      </w:pPr>
    </w:lvl>
    <w:lvl w:ilvl="7" w:tplc="04090019" w:tentative="1">
      <w:start w:val="1"/>
      <w:numFmt w:val="lowerLetter"/>
      <w:lvlText w:val="%8."/>
      <w:lvlJc w:val="left"/>
      <w:pPr>
        <w:ind w:left="6492" w:hanging="360"/>
      </w:pPr>
    </w:lvl>
    <w:lvl w:ilvl="8" w:tplc="0409001B" w:tentative="1">
      <w:start w:val="1"/>
      <w:numFmt w:val="lowerRoman"/>
      <w:lvlText w:val="%9."/>
      <w:lvlJc w:val="right"/>
      <w:pPr>
        <w:ind w:left="7212" w:hanging="180"/>
      </w:pPr>
    </w:lvl>
  </w:abstractNum>
  <w:abstractNum w:abstractNumId="16" w15:restartNumberingAfterBreak="0">
    <w:nsid w:val="227E7062"/>
    <w:multiLevelType w:val="hybridMultilevel"/>
    <w:tmpl w:val="7A00BA04"/>
    <w:lvl w:ilvl="0" w:tplc="BD90E3A2">
      <w:numFmt w:val="bullet"/>
      <w:lvlText w:val=""/>
      <w:lvlJc w:val="left"/>
      <w:pPr>
        <w:ind w:left="1812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2" w:hanging="360"/>
      </w:pPr>
      <w:rPr>
        <w:rFonts w:ascii="Wingdings" w:hAnsi="Wingdings" w:hint="default"/>
      </w:rPr>
    </w:lvl>
  </w:abstractNum>
  <w:abstractNum w:abstractNumId="17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E1D48A9"/>
    <w:multiLevelType w:val="hybridMultilevel"/>
    <w:tmpl w:val="BD8AEC9C"/>
    <w:lvl w:ilvl="0" w:tplc="EC144EC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DFD22E0"/>
    <w:multiLevelType w:val="hybridMultilevel"/>
    <w:tmpl w:val="A6627DD2"/>
    <w:lvl w:ilvl="0" w:tplc="E002300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4"/>
  </w:num>
  <w:num w:numId="2">
    <w:abstractNumId w:val="12"/>
  </w:num>
  <w:num w:numId="3">
    <w:abstractNumId w:val="10"/>
  </w:num>
  <w:num w:numId="4">
    <w:abstractNumId w:val="26"/>
  </w:num>
  <w:num w:numId="5">
    <w:abstractNumId w:val="13"/>
  </w:num>
  <w:num w:numId="6">
    <w:abstractNumId w:val="20"/>
  </w:num>
  <w:num w:numId="7">
    <w:abstractNumId w:val="22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7"/>
  </w:num>
  <w:num w:numId="19">
    <w:abstractNumId w:val="19"/>
  </w:num>
  <w:num w:numId="20">
    <w:abstractNumId w:val="25"/>
  </w:num>
  <w:num w:numId="21">
    <w:abstractNumId w:val="21"/>
  </w:num>
  <w:num w:numId="22">
    <w:abstractNumId w:val="11"/>
  </w:num>
  <w:num w:numId="23">
    <w:abstractNumId w:val="27"/>
  </w:num>
  <w:num w:numId="24">
    <w:abstractNumId w:val="14"/>
  </w:num>
  <w:num w:numId="25">
    <w:abstractNumId w:val="15"/>
  </w:num>
  <w:num w:numId="26">
    <w:abstractNumId w:val="18"/>
  </w:num>
  <w:num w:numId="27">
    <w:abstractNumId w:val="16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C1C"/>
    <w:rsid w:val="000A562F"/>
    <w:rsid w:val="000B00BF"/>
    <w:rsid w:val="00137AE9"/>
    <w:rsid w:val="001706FA"/>
    <w:rsid w:val="001745F7"/>
    <w:rsid w:val="001C6454"/>
    <w:rsid w:val="002470F7"/>
    <w:rsid w:val="00286587"/>
    <w:rsid w:val="002A76A6"/>
    <w:rsid w:val="002C2418"/>
    <w:rsid w:val="002E2C03"/>
    <w:rsid w:val="00331730"/>
    <w:rsid w:val="003400CA"/>
    <w:rsid w:val="00377FEA"/>
    <w:rsid w:val="00436E32"/>
    <w:rsid w:val="00520B21"/>
    <w:rsid w:val="005D28B9"/>
    <w:rsid w:val="00645252"/>
    <w:rsid w:val="00652BE8"/>
    <w:rsid w:val="00672F46"/>
    <w:rsid w:val="006B1876"/>
    <w:rsid w:val="006D3D74"/>
    <w:rsid w:val="006D7973"/>
    <w:rsid w:val="00802D34"/>
    <w:rsid w:val="00810590"/>
    <w:rsid w:val="0083569A"/>
    <w:rsid w:val="008D5B87"/>
    <w:rsid w:val="008F2D2F"/>
    <w:rsid w:val="0094133A"/>
    <w:rsid w:val="00967C8E"/>
    <w:rsid w:val="009B0149"/>
    <w:rsid w:val="00A30C1C"/>
    <w:rsid w:val="00A9204E"/>
    <w:rsid w:val="00B33983"/>
    <w:rsid w:val="00C10610"/>
    <w:rsid w:val="00C34D94"/>
    <w:rsid w:val="00D253A8"/>
    <w:rsid w:val="00DA0F60"/>
    <w:rsid w:val="00DA2B83"/>
    <w:rsid w:val="00DB2722"/>
    <w:rsid w:val="00F52CDB"/>
    <w:rsid w:val="00F823DF"/>
    <w:rsid w:val="00FA4A9F"/>
    <w:rsid w:val="00FE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E31D8"/>
  <w15:chartTrackingRefBased/>
  <w15:docId w15:val="{18C42D55-8870-40E6-82D0-C2E7F2446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A30C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rry%20and%20TIm\AppData\Local\Microsoft\Office\16.0\DTS\en-US%7b615FDC0E-ED96-4343-B31B-BB077ACD0492%7d\%7b93BDAB91-A5E3-45A7-A1FE-45788DF415F3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{93BDAB91-A5E3-45A7-A1FE-45788DF415F3}tf02786999_win32</Template>
  <TotalTime>1005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Merry and TIm</dc:creator>
  <cp:keywords/>
  <dc:description/>
  <cp:lastModifiedBy>Orange Township</cp:lastModifiedBy>
  <cp:revision>5</cp:revision>
  <cp:lastPrinted>2025-02-11T16:33:00Z</cp:lastPrinted>
  <dcterms:created xsi:type="dcterms:W3CDTF">2026-05-29T13:12:00Z</dcterms:created>
  <dcterms:modified xsi:type="dcterms:W3CDTF">2026-07-15T15:41:00Z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