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446FB" w14:textId="5103D0DA" w:rsidR="00A9204E" w:rsidRDefault="00A30C1C">
      <w:r>
        <w:t xml:space="preserve">                                                ORANGE TOWNSHIP BOARD MEETING MINUTES</w:t>
      </w:r>
    </w:p>
    <w:p w14:paraId="57799C3C" w14:textId="1D0A1CCA" w:rsidR="00A30C1C" w:rsidRDefault="00A30C1C">
      <w:r>
        <w:t xml:space="preserve">                                                                        265 West David Hwy</w:t>
      </w:r>
    </w:p>
    <w:p w14:paraId="0629B013" w14:textId="2CE9893A" w:rsidR="00A30C1C" w:rsidRDefault="00A30C1C">
      <w:r>
        <w:t xml:space="preserve">                                                                    Berlin-Orange Fire Station</w:t>
      </w:r>
    </w:p>
    <w:p w14:paraId="088D747E" w14:textId="4B495D97" w:rsidR="00A30C1C" w:rsidRDefault="00A30C1C">
      <w:r>
        <w:t xml:space="preserve">                                                                        </w:t>
      </w:r>
      <w:r w:rsidR="00672F46">
        <w:t xml:space="preserve">  </w:t>
      </w:r>
      <w:r>
        <w:t xml:space="preserve">  </w:t>
      </w:r>
      <w:r w:rsidR="00967C8E">
        <w:t xml:space="preserve"> </w:t>
      </w:r>
      <w:r w:rsidR="00672F46">
        <w:t xml:space="preserve">June 9, </w:t>
      </w:r>
      <w:r w:rsidR="00967C8E">
        <w:t>202</w:t>
      </w:r>
      <w:r w:rsidR="00C34D94">
        <w:t>6</w:t>
      </w:r>
    </w:p>
    <w:p w14:paraId="30A0BD33" w14:textId="77777777" w:rsidR="00A30C1C" w:rsidRDefault="00A30C1C"/>
    <w:p w14:paraId="59E9C837" w14:textId="48CD795F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Call to order</w:t>
      </w:r>
      <w:r w:rsidR="001745F7">
        <w:t xml:space="preserve"> – </w:t>
      </w:r>
      <w:r w:rsidR="0003031C">
        <w:t>7:00 PM</w:t>
      </w:r>
    </w:p>
    <w:p w14:paraId="4C799DA1" w14:textId="667B3982" w:rsidR="00A30C1C" w:rsidRDefault="00A30C1C" w:rsidP="00A30C1C">
      <w:pPr>
        <w:pStyle w:val="ListParagraph"/>
      </w:pPr>
      <w:r>
        <w:t xml:space="preserve">    </w:t>
      </w:r>
      <w:r w:rsidR="00137AE9">
        <w:t xml:space="preserve">Present:  </w:t>
      </w:r>
      <w:r w:rsidR="008F2691">
        <w:t xml:space="preserve">Cody, Fox, McBride, Wittenbach, </w:t>
      </w:r>
      <w:proofErr w:type="spellStart"/>
      <w:r w:rsidR="008F2691">
        <w:t>Cassell</w:t>
      </w:r>
      <w:proofErr w:type="spellEnd"/>
    </w:p>
    <w:p w14:paraId="662A192D" w14:textId="77777777" w:rsidR="00A30C1C" w:rsidRDefault="00A30C1C" w:rsidP="00A30C1C"/>
    <w:p w14:paraId="7ABEEDC2" w14:textId="20B787F6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Pledge of Allegiance</w:t>
      </w:r>
      <w:r w:rsidR="0003031C">
        <w:t xml:space="preserve"> - </w:t>
      </w:r>
    </w:p>
    <w:p w14:paraId="14CA65F2" w14:textId="77777777" w:rsidR="00A30C1C" w:rsidRDefault="00A30C1C" w:rsidP="00A30C1C">
      <w:pPr>
        <w:ind w:left="360"/>
      </w:pPr>
    </w:p>
    <w:p w14:paraId="097D2D28" w14:textId="6795AD43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Approval of Agenda</w:t>
      </w:r>
      <w:r w:rsidR="001745F7">
        <w:t xml:space="preserve"> – </w:t>
      </w:r>
      <w:r w:rsidR="0003031C">
        <w:t>motion to approve – Fox, second, Wittenbach</w:t>
      </w:r>
      <w:r w:rsidR="00DC62C7">
        <w:t>, carried</w:t>
      </w:r>
    </w:p>
    <w:p w14:paraId="223A1400" w14:textId="77777777" w:rsidR="00A30C1C" w:rsidRDefault="00A30C1C" w:rsidP="00A30C1C">
      <w:pPr>
        <w:pStyle w:val="ListParagraph"/>
      </w:pPr>
    </w:p>
    <w:p w14:paraId="30A3A7F2" w14:textId="48C7B0A5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 xml:space="preserve">Public Comment:  </w:t>
      </w:r>
      <w:r w:rsidR="0003031C">
        <w:t>Portland Rd. needs more work with all of the traffic and could use a MPH sign at each end of the road.</w:t>
      </w:r>
    </w:p>
    <w:p w14:paraId="116EB6D9" w14:textId="77777777" w:rsidR="00A30C1C" w:rsidRDefault="00A30C1C" w:rsidP="00A30C1C">
      <w:pPr>
        <w:pStyle w:val="ListParagraph"/>
      </w:pPr>
    </w:p>
    <w:p w14:paraId="0D42AD20" w14:textId="77777777" w:rsidR="00997F0A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 xml:space="preserve">Correspondence: </w:t>
      </w:r>
    </w:p>
    <w:p w14:paraId="51F8521B" w14:textId="77777777" w:rsidR="00997F0A" w:rsidRDefault="00997F0A" w:rsidP="00997F0A">
      <w:pPr>
        <w:pStyle w:val="ListParagraph"/>
      </w:pPr>
    </w:p>
    <w:p w14:paraId="11B214BF" w14:textId="5EB21095" w:rsidR="009B0149" w:rsidRDefault="00997F0A" w:rsidP="00997F0A">
      <w:pPr>
        <w:pStyle w:val="ListParagraph"/>
      </w:pPr>
      <w:r>
        <w:t xml:space="preserve">Wittenbach - </w:t>
      </w:r>
      <w:r w:rsidR="0003031C">
        <w:t xml:space="preserve">PACE Program information </w:t>
      </w:r>
      <w:r>
        <w:t>–</w:t>
      </w:r>
      <w:r w:rsidR="0003031C">
        <w:t xml:space="preserve"> </w:t>
      </w:r>
      <w:r>
        <w:t>A lot of concern that the commissioners will vote this program in.  PACE is a green energy program put on by the state and ran by Lean and Green LCC, and they facilitate green energy projects for a small business.  They issue private mo</w:t>
      </w:r>
      <w:r w:rsidR="00DC62C7">
        <w:t>ney to do the work and then i</w:t>
      </w:r>
      <w:r>
        <w:t>s collected through property taxes.  This will cause bookkeeping issues.  Information distributed.  Attend the Board of Commissioners mtg</w:t>
      </w:r>
      <w:r w:rsidR="00DC62C7">
        <w:t>.</w:t>
      </w:r>
      <w:r>
        <w:t xml:space="preserve"> for public comment.</w:t>
      </w:r>
    </w:p>
    <w:p w14:paraId="3F95EB6A" w14:textId="77777777" w:rsidR="00997F0A" w:rsidRDefault="00997F0A" w:rsidP="00997F0A">
      <w:pPr>
        <w:pStyle w:val="ListParagraph"/>
      </w:pPr>
    </w:p>
    <w:p w14:paraId="46016BEB" w14:textId="401A493C" w:rsidR="00997F0A" w:rsidRDefault="00997F0A" w:rsidP="00997F0A">
      <w:pPr>
        <w:pStyle w:val="ListParagraph"/>
      </w:pPr>
      <w:r>
        <w:t>Cody - Water and Sewer mtg</w:t>
      </w:r>
      <w:r w:rsidR="00D26F79">
        <w:t>.</w:t>
      </w:r>
      <w:r>
        <w:t xml:space="preserve"> – things going smooth</w:t>
      </w:r>
    </w:p>
    <w:p w14:paraId="4104E5BB" w14:textId="2BABDD9E" w:rsidR="00997F0A" w:rsidRDefault="00997F0A" w:rsidP="00997F0A">
      <w:pPr>
        <w:pStyle w:val="ListParagraph"/>
      </w:pPr>
      <w:r>
        <w:t xml:space="preserve">Ryan </w:t>
      </w:r>
      <w:proofErr w:type="spellStart"/>
      <w:r>
        <w:t>Vroman</w:t>
      </w:r>
      <w:proofErr w:type="spellEnd"/>
      <w:r>
        <w:t xml:space="preserve"> with ADL called </w:t>
      </w:r>
      <w:proofErr w:type="gramStart"/>
      <w:r>
        <w:t>re:</w:t>
      </w:r>
      <w:proofErr w:type="gramEnd"/>
      <w:r>
        <w:t xml:space="preserve"> land splits – working with Zoning</w:t>
      </w:r>
    </w:p>
    <w:p w14:paraId="7B61B8A2" w14:textId="7DA8643C" w:rsidR="00997F0A" w:rsidRDefault="00997F0A" w:rsidP="00997F0A">
      <w:pPr>
        <w:pStyle w:val="ListParagraph"/>
      </w:pPr>
      <w:r>
        <w:t>FYI – Peck Lake Rd. Bridge</w:t>
      </w:r>
      <w:r w:rsidR="00D26F79">
        <w:t xml:space="preserve"> </w:t>
      </w:r>
      <w:proofErr w:type="gramStart"/>
      <w:r w:rsidR="00D26F79">
        <w:t>was</w:t>
      </w:r>
      <w:r>
        <w:t xml:space="preserve"> submitted</w:t>
      </w:r>
      <w:proofErr w:type="gramEnd"/>
      <w:r>
        <w:t xml:space="preserve"> for 2029 Federal Funding – 1.3 million</w:t>
      </w:r>
    </w:p>
    <w:p w14:paraId="4D796CD2" w14:textId="46A17ADF" w:rsidR="00997F0A" w:rsidRDefault="00997F0A" w:rsidP="00997F0A">
      <w:pPr>
        <w:pStyle w:val="ListParagraph"/>
      </w:pPr>
      <w:r>
        <w:t xml:space="preserve">Residents at the end of Gates Rd. are having an issue with part of the road that </w:t>
      </w:r>
      <w:proofErr w:type="gramStart"/>
      <w:r>
        <w:t>was altered</w:t>
      </w:r>
      <w:proofErr w:type="gramEnd"/>
      <w:r>
        <w:t xml:space="preserve"> several years ago.</w:t>
      </w:r>
      <w:r w:rsidR="00D26F79">
        <w:t xml:space="preserve"> Home Owners</w:t>
      </w:r>
      <w:r>
        <w:t xml:space="preserve"> want the road put back in </w:t>
      </w:r>
      <w:proofErr w:type="spellStart"/>
      <w:proofErr w:type="gramStart"/>
      <w:r>
        <w:t>it’s</w:t>
      </w:r>
      <w:proofErr w:type="spellEnd"/>
      <w:proofErr w:type="gramEnd"/>
      <w:r>
        <w:t xml:space="preserve"> original condition.</w:t>
      </w:r>
    </w:p>
    <w:p w14:paraId="1573CDC5" w14:textId="77777777" w:rsidR="00DA2B83" w:rsidRDefault="00DA2B83" w:rsidP="00DA2B83">
      <w:pPr>
        <w:pStyle w:val="ListParagraph"/>
      </w:pPr>
    </w:p>
    <w:p w14:paraId="65309FEA" w14:textId="3B8296A8" w:rsidR="00DA2B83" w:rsidRDefault="00F52CDB" w:rsidP="00652BE8">
      <w:pPr>
        <w:pStyle w:val="ListParagraph"/>
        <w:numPr>
          <w:ilvl w:val="0"/>
          <w:numId w:val="24"/>
        </w:numPr>
      </w:pPr>
      <w:r>
        <w:t>Clerk</w:t>
      </w:r>
      <w:r w:rsidR="001745F7">
        <w:t xml:space="preserve">: </w:t>
      </w:r>
      <w:r w:rsidR="00D26F79">
        <w:t>Township Audit is this Friday along with the Fire Dept. Audit</w:t>
      </w:r>
    </w:p>
    <w:p w14:paraId="700E38EA" w14:textId="77777777" w:rsidR="00A30C1C" w:rsidRDefault="00A30C1C" w:rsidP="00A30C1C"/>
    <w:p w14:paraId="7224EDC7" w14:textId="5FD0A5F9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Minutes</w:t>
      </w:r>
      <w:r w:rsidR="00652BE8">
        <w:t xml:space="preserve">:  </w:t>
      </w:r>
      <w:r w:rsidR="00D26F79">
        <w:t>May 12 – motion to approve, fox, second Wittenbach, carried.</w:t>
      </w:r>
    </w:p>
    <w:p w14:paraId="06C8FA60" w14:textId="77777777" w:rsidR="00A30C1C" w:rsidRDefault="00A30C1C" w:rsidP="00A30C1C">
      <w:pPr>
        <w:ind w:left="360"/>
      </w:pPr>
    </w:p>
    <w:p w14:paraId="43E0A612" w14:textId="78443A60" w:rsidR="00A30C1C" w:rsidRDefault="00A30C1C" w:rsidP="001745F7">
      <w:pPr>
        <w:pStyle w:val="ListParagraph"/>
        <w:numPr>
          <w:ilvl w:val="0"/>
          <w:numId w:val="24"/>
        </w:numPr>
      </w:pPr>
      <w:r>
        <w:t xml:space="preserve">   Treasurer’s Report</w:t>
      </w:r>
      <w:r w:rsidR="009B0149">
        <w:t xml:space="preserve">: </w:t>
      </w:r>
      <w:r w:rsidR="00D26F79">
        <w:t xml:space="preserve">Distributed – motion to approve report Fox, Second </w:t>
      </w:r>
      <w:proofErr w:type="spellStart"/>
      <w:r w:rsidR="00D26F79">
        <w:t>Cassell</w:t>
      </w:r>
      <w:proofErr w:type="spellEnd"/>
      <w:r w:rsidR="00D26F79">
        <w:t>, carried</w:t>
      </w:r>
    </w:p>
    <w:p w14:paraId="6C806EA2" w14:textId="3C3B5839" w:rsidR="00D26F79" w:rsidRDefault="00D26F79" w:rsidP="00D26F79"/>
    <w:p w14:paraId="6F765C90" w14:textId="3C647036" w:rsidR="001745F7" w:rsidRDefault="001745F7" w:rsidP="001745F7"/>
    <w:p w14:paraId="5BB50E66" w14:textId="55AC768F" w:rsidR="00A30C1C" w:rsidRDefault="00652BE8" w:rsidP="00A30C1C">
      <w:pPr>
        <w:pStyle w:val="ListParagraph"/>
        <w:numPr>
          <w:ilvl w:val="0"/>
          <w:numId w:val="24"/>
        </w:numPr>
      </w:pPr>
      <w:r>
        <w:t xml:space="preserve"> </w:t>
      </w:r>
      <w:r w:rsidR="001745F7">
        <w:t xml:space="preserve">  Monthly Bills:</w:t>
      </w:r>
      <w:r w:rsidR="00D26F79">
        <w:t xml:space="preserve">  </w:t>
      </w:r>
      <w:r w:rsidR="00DC62C7">
        <w:t>Wittenbach</w:t>
      </w:r>
      <w:bookmarkStart w:id="0" w:name="_GoBack"/>
      <w:bookmarkEnd w:id="0"/>
      <w:r w:rsidR="00D26F79">
        <w:t xml:space="preserve"> needs approval to issue a check for postage for the Summer tax bills.  Motion to approve, Fox, Second </w:t>
      </w:r>
      <w:proofErr w:type="spellStart"/>
      <w:r w:rsidR="00D26F79">
        <w:t>Cassell</w:t>
      </w:r>
      <w:proofErr w:type="spellEnd"/>
      <w:r w:rsidR="00D26F79">
        <w:t>, carried.</w:t>
      </w:r>
    </w:p>
    <w:p w14:paraId="18ED7054" w14:textId="6170EAAA" w:rsidR="00D26F79" w:rsidRDefault="00D26F79" w:rsidP="00D26F79">
      <w:pPr>
        <w:pStyle w:val="ListParagraph"/>
      </w:pPr>
      <w:r>
        <w:t xml:space="preserve">Motion to approve </w:t>
      </w:r>
      <w:proofErr w:type="spellStart"/>
      <w:r>
        <w:t>monthy</w:t>
      </w:r>
      <w:proofErr w:type="spellEnd"/>
      <w:r>
        <w:t xml:space="preserve"> bills – Fox, second, </w:t>
      </w:r>
      <w:proofErr w:type="spellStart"/>
      <w:r>
        <w:t>Cassell</w:t>
      </w:r>
      <w:proofErr w:type="spellEnd"/>
      <w:r>
        <w:t>, carried</w:t>
      </w:r>
    </w:p>
    <w:p w14:paraId="4BF6493A" w14:textId="77777777" w:rsidR="00A30C1C" w:rsidRDefault="00A30C1C" w:rsidP="00A30C1C">
      <w:pPr>
        <w:pStyle w:val="ListParagraph"/>
      </w:pPr>
    </w:p>
    <w:p w14:paraId="5C9CC68F" w14:textId="77777777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Reports-</w:t>
      </w:r>
    </w:p>
    <w:p w14:paraId="2EBD949C" w14:textId="040899A0" w:rsidR="00331730" w:rsidRDefault="001C6454" w:rsidP="00210334">
      <w:pPr>
        <w:pStyle w:val="ListParagraph"/>
        <w:numPr>
          <w:ilvl w:val="0"/>
          <w:numId w:val="25"/>
        </w:numPr>
      </w:pPr>
      <w:r>
        <w:t>Zoning-</w:t>
      </w:r>
      <w:r w:rsidR="00257D25">
        <w:t xml:space="preserve"> Clinton Galloway wants to sell his home and put in an auxiliary apartment in at his partner’s home.  He wants to build a </w:t>
      </w:r>
      <w:proofErr w:type="gramStart"/>
      <w:r w:rsidR="00257D25">
        <w:t>free-standing</w:t>
      </w:r>
      <w:proofErr w:type="gramEnd"/>
      <w:r w:rsidR="00257D25">
        <w:t xml:space="preserve"> apartment, connected with a walkway.</w:t>
      </w:r>
    </w:p>
    <w:p w14:paraId="58FA515C" w14:textId="0F2003DB" w:rsidR="00257D25" w:rsidRDefault="00257D25" w:rsidP="00210334">
      <w:pPr>
        <w:pStyle w:val="ListParagraph"/>
        <w:numPr>
          <w:ilvl w:val="0"/>
          <w:numId w:val="25"/>
        </w:numPr>
      </w:pPr>
      <w:r>
        <w:t>Sparrow hospital wants to enlarge their sign -</w:t>
      </w:r>
    </w:p>
    <w:p w14:paraId="03ADF7BE" w14:textId="77777777" w:rsidR="008F2D2F" w:rsidRDefault="008F2D2F" w:rsidP="00520B21"/>
    <w:p w14:paraId="0841C948" w14:textId="77777777" w:rsidR="00257D25" w:rsidRDefault="00810590" w:rsidP="001745F7">
      <w:pPr>
        <w:pStyle w:val="ListParagraph"/>
        <w:numPr>
          <w:ilvl w:val="0"/>
          <w:numId w:val="25"/>
        </w:numPr>
      </w:pPr>
      <w:proofErr w:type="gramStart"/>
      <w:r>
        <w:t>Fire</w:t>
      </w:r>
      <w:r w:rsidR="00A30C1C">
        <w:t xml:space="preserve">  </w:t>
      </w:r>
      <w:r w:rsidR="00652BE8">
        <w:t>-</w:t>
      </w:r>
      <w:proofErr w:type="gramEnd"/>
      <w:r w:rsidR="00652BE8">
        <w:t xml:space="preserve"> </w:t>
      </w:r>
      <w:r w:rsidR="00257D25">
        <w:t>Engine 1 failed the pump test and needs maintenance, needs tires, and brakes.</w:t>
      </w:r>
    </w:p>
    <w:p w14:paraId="79F2F0CA" w14:textId="564799CD" w:rsidR="00257D25" w:rsidRDefault="00257D25" w:rsidP="00257D25">
      <w:pPr>
        <w:ind w:left="1440"/>
      </w:pPr>
      <w:r>
        <w:t>Two new volunteers</w:t>
      </w:r>
    </w:p>
    <w:p w14:paraId="5AF133E7" w14:textId="77777777" w:rsidR="00257D25" w:rsidRDefault="00257D25" w:rsidP="00257D25">
      <w:pPr>
        <w:ind w:left="1440"/>
      </w:pPr>
      <w:r>
        <w:lastRenderedPageBreak/>
        <w:t>Grant for turnout gear completed and submitted for Berlin and Orange</w:t>
      </w:r>
    </w:p>
    <w:p w14:paraId="0D4FD6A2" w14:textId="6A2ABEB9" w:rsidR="001745F7" w:rsidRDefault="00257D25" w:rsidP="00257D25">
      <w:pPr>
        <w:ind w:left="1440"/>
      </w:pPr>
      <w:r>
        <w:t xml:space="preserve"> Runs – Orange 17, Berlin 34</w:t>
      </w:r>
      <w:proofErr w:type="gramStart"/>
      <w:r>
        <w:t>,  Mutual</w:t>
      </w:r>
      <w:proofErr w:type="gramEnd"/>
      <w:r>
        <w:t xml:space="preserve"> 4</w:t>
      </w:r>
    </w:p>
    <w:p w14:paraId="502CA9BC" w14:textId="3FC0B499" w:rsidR="00520B21" w:rsidRDefault="00520B21" w:rsidP="00520B21">
      <w:pPr>
        <w:ind w:left="1440"/>
      </w:pPr>
    </w:p>
    <w:p w14:paraId="25EF6C18" w14:textId="3E9220A0" w:rsidR="00A30C1C" w:rsidRDefault="001745F7" w:rsidP="00A30C1C">
      <w:pPr>
        <w:pStyle w:val="ListParagraph"/>
        <w:numPr>
          <w:ilvl w:val="0"/>
          <w:numId w:val="25"/>
        </w:numPr>
      </w:pPr>
      <w:r>
        <w:t>Assessor</w:t>
      </w:r>
      <w:proofErr w:type="gramStart"/>
      <w:r>
        <w:t>-</w:t>
      </w:r>
      <w:r w:rsidR="00257D25">
        <w:t xml:space="preserve">  Splits</w:t>
      </w:r>
      <w:proofErr w:type="gramEnd"/>
      <w:r w:rsidR="00257D25">
        <w:t xml:space="preserve"> for </w:t>
      </w:r>
      <w:proofErr w:type="spellStart"/>
      <w:r w:rsidR="00257D25">
        <w:t>Vroman</w:t>
      </w:r>
      <w:proofErr w:type="spellEnd"/>
      <w:r w:rsidR="00257D25">
        <w:t xml:space="preserve"> done, sending check.</w:t>
      </w:r>
    </w:p>
    <w:p w14:paraId="58198AC3" w14:textId="77777777" w:rsidR="00A30C1C" w:rsidRDefault="00A30C1C" w:rsidP="00A30C1C"/>
    <w:p w14:paraId="0AF08C81" w14:textId="59E142F2" w:rsidR="001745F7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New Business-</w:t>
      </w:r>
      <w:r w:rsidR="001745F7">
        <w:t xml:space="preserve"> </w:t>
      </w:r>
      <w:r w:rsidR="00257D25">
        <w:t>none</w:t>
      </w:r>
    </w:p>
    <w:p w14:paraId="05D7072B" w14:textId="383957F8" w:rsidR="00A30C1C" w:rsidRDefault="00520B21" w:rsidP="001745F7">
      <w:pPr>
        <w:pStyle w:val="ListParagraph"/>
      </w:pPr>
      <w:r>
        <w:t xml:space="preserve"> </w:t>
      </w:r>
    </w:p>
    <w:p w14:paraId="17463C6F" w14:textId="10F2D123" w:rsidR="00A30C1C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Old Business-</w:t>
      </w:r>
      <w:r w:rsidR="002E2C03">
        <w:t xml:space="preserve">  </w:t>
      </w:r>
      <w:r w:rsidR="00257D25">
        <w:t>none</w:t>
      </w:r>
    </w:p>
    <w:p w14:paraId="3D89440C" w14:textId="530FADB3" w:rsidR="001745F7" w:rsidRDefault="001745F7" w:rsidP="001745F7"/>
    <w:p w14:paraId="0CB8594B" w14:textId="5EF4D43E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Public Comment-</w:t>
      </w:r>
      <w:r w:rsidR="00257D25">
        <w:t xml:space="preserve"> none</w:t>
      </w:r>
    </w:p>
    <w:p w14:paraId="309226D3" w14:textId="77777777" w:rsidR="00A30C1C" w:rsidRDefault="00A30C1C" w:rsidP="00A30C1C">
      <w:pPr>
        <w:pStyle w:val="ListParagraph"/>
      </w:pPr>
    </w:p>
    <w:p w14:paraId="7F186593" w14:textId="6F984DC8" w:rsidR="00A30C1C" w:rsidRDefault="00A30C1C" w:rsidP="00137AE9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Adjournment-</w:t>
      </w:r>
      <w:r w:rsidR="001745F7">
        <w:t xml:space="preserve"> </w:t>
      </w:r>
      <w:r w:rsidR="00EF2C4C">
        <w:t xml:space="preserve">motion to adjourn </w:t>
      </w:r>
      <w:r w:rsidR="004138CE">
        <w:t xml:space="preserve">Fox, second </w:t>
      </w:r>
      <w:proofErr w:type="spellStart"/>
      <w:r w:rsidR="004138CE">
        <w:t>Cassell</w:t>
      </w:r>
      <w:proofErr w:type="spellEnd"/>
      <w:r w:rsidR="004138CE">
        <w:t>, carried.  7:58 PM</w:t>
      </w:r>
    </w:p>
    <w:p w14:paraId="6D05AFB3" w14:textId="77777777" w:rsidR="00137AE9" w:rsidRDefault="00137AE9" w:rsidP="00137AE9">
      <w:pPr>
        <w:pStyle w:val="ListParagraph"/>
      </w:pPr>
    </w:p>
    <w:p w14:paraId="35147628" w14:textId="77777777" w:rsidR="00137AE9" w:rsidRDefault="00137AE9" w:rsidP="00137AE9">
      <w:pPr>
        <w:pStyle w:val="ListParagraph"/>
      </w:pPr>
    </w:p>
    <w:p w14:paraId="13AD6C17" w14:textId="793B3A71" w:rsidR="00A30C1C" w:rsidRDefault="00A30C1C" w:rsidP="00A30C1C">
      <w:r>
        <w:t xml:space="preserve"> </w:t>
      </w:r>
      <w:r w:rsidR="001745F7">
        <w:t xml:space="preserve">       Respectfully Submitted </w:t>
      </w:r>
    </w:p>
    <w:p w14:paraId="6B214DB7" w14:textId="77777777" w:rsidR="00A30C1C" w:rsidRDefault="00A30C1C" w:rsidP="00A30C1C"/>
    <w:p w14:paraId="1F4FB726" w14:textId="246D8F6F" w:rsidR="00A30C1C" w:rsidRDefault="00A30C1C" w:rsidP="00A30C1C">
      <w:r>
        <w:t xml:space="preserve">        </w:t>
      </w:r>
      <w:r w:rsidR="00137AE9">
        <w:t>Wendy McBride</w:t>
      </w:r>
    </w:p>
    <w:p w14:paraId="599D004B" w14:textId="111262C3" w:rsidR="00A30C1C" w:rsidRDefault="00A30C1C" w:rsidP="00A30C1C">
      <w:r>
        <w:t xml:space="preserve">        </w:t>
      </w:r>
      <w:r w:rsidR="00137AE9">
        <w:t xml:space="preserve">Orange Township </w:t>
      </w:r>
      <w:r>
        <w:t>Clerk</w:t>
      </w:r>
    </w:p>
    <w:sectPr w:rsidR="00A30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8FB1580"/>
    <w:multiLevelType w:val="hybridMultilevel"/>
    <w:tmpl w:val="23643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77027B"/>
    <w:multiLevelType w:val="hybridMultilevel"/>
    <w:tmpl w:val="96B41FAE"/>
    <w:lvl w:ilvl="0" w:tplc="313AC754">
      <w:start w:val="1"/>
      <w:numFmt w:val="lowerLetter"/>
      <w:lvlText w:val="%1."/>
      <w:lvlJc w:val="left"/>
      <w:pPr>
        <w:ind w:left="14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2" w:hanging="360"/>
      </w:pPr>
    </w:lvl>
    <w:lvl w:ilvl="2" w:tplc="0409001B" w:tentative="1">
      <w:start w:val="1"/>
      <w:numFmt w:val="lowerRoman"/>
      <w:lvlText w:val="%3."/>
      <w:lvlJc w:val="right"/>
      <w:pPr>
        <w:ind w:left="2892" w:hanging="180"/>
      </w:pPr>
    </w:lvl>
    <w:lvl w:ilvl="3" w:tplc="0409000F" w:tentative="1">
      <w:start w:val="1"/>
      <w:numFmt w:val="decimal"/>
      <w:lvlText w:val="%4."/>
      <w:lvlJc w:val="left"/>
      <w:pPr>
        <w:ind w:left="3612" w:hanging="360"/>
      </w:pPr>
    </w:lvl>
    <w:lvl w:ilvl="4" w:tplc="04090019" w:tentative="1">
      <w:start w:val="1"/>
      <w:numFmt w:val="lowerLetter"/>
      <w:lvlText w:val="%5."/>
      <w:lvlJc w:val="left"/>
      <w:pPr>
        <w:ind w:left="4332" w:hanging="360"/>
      </w:pPr>
    </w:lvl>
    <w:lvl w:ilvl="5" w:tplc="0409001B" w:tentative="1">
      <w:start w:val="1"/>
      <w:numFmt w:val="lowerRoman"/>
      <w:lvlText w:val="%6."/>
      <w:lvlJc w:val="right"/>
      <w:pPr>
        <w:ind w:left="5052" w:hanging="180"/>
      </w:pPr>
    </w:lvl>
    <w:lvl w:ilvl="6" w:tplc="0409000F" w:tentative="1">
      <w:start w:val="1"/>
      <w:numFmt w:val="decimal"/>
      <w:lvlText w:val="%7."/>
      <w:lvlJc w:val="left"/>
      <w:pPr>
        <w:ind w:left="5772" w:hanging="360"/>
      </w:pPr>
    </w:lvl>
    <w:lvl w:ilvl="7" w:tplc="04090019" w:tentative="1">
      <w:start w:val="1"/>
      <w:numFmt w:val="lowerLetter"/>
      <w:lvlText w:val="%8."/>
      <w:lvlJc w:val="left"/>
      <w:pPr>
        <w:ind w:left="6492" w:hanging="360"/>
      </w:pPr>
    </w:lvl>
    <w:lvl w:ilvl="8" w:tplc="0409001B" w:tentative="1">
      <w:start w:val="1"/>
      <w:numFmt w:val="lowerRoman"/>
      <w:lvlText w:val="%9."/>
      <w:lvlJc w:val="right"/>
      <w:pPr>
        <w:ind w:left="7212" w:hanging="18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1D48A9"/>
    <w:multiLevelType w:val="hybridMultilevel"/>
    <w:tmpl w:val="BD8AEC9C"/>
    <w:lvl w:ilvl="0" w:tplc="EC144EC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2"/>
  </w:num>
  <w:num w:numId="2">
    <w:abstractNumId w:val="12"/>
  </w:num>
  <w:num w:numId="3">
    <w:abstractNumId w:val="10"/>
  </w:num>
  <w:num w:numId="4">
    <w:abstractNumId w:val="24"/>
  </w:num>
  <w:num w:numId="5">
    <w:abstractNumId w:val="13"/>
  </w:num>
  <w:num w:numId="6">
    <w:abstractNumId w:val="19"/>
  </w:num>
  <w:num w:numId="7">
    <w:abstractNumId w:val="2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8"/>
  </w:num>
  <w:num w:numId="20">
    <w:abstractNumId w:val="23"/>
  </w:num>
  <w:num w:numId="21">
    <w:abstractNumId w:val="20"/>
  </w:num>
  <w:num w:numId="22">
    <w:abstractNumId w:val="11"/>
  </w:num>
  <w:num w:numId="23">
    <w:abstractNumId w:val="25"/>
  </w:num>
  <w:num w:numId="24">
    <w:abstractNumId w:val="14"/>
  </w:num>
  <w:num w:numId="25">
    <w:abstractNumId w:val="1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C1C"/>
    <w:rsid w:val="0003031C"/>
    <w:rsid w:val="000A562F"/>
    <w:rsid w:val="00137AE9"/>
    <w:rsid w:val="001706FA"/>
    <w:rsid w:val="001745F7"/>
    <w:rsid w:val="001C6454"/>
    <w:rsid w:val="002470F7"/>
    <w:rsid w:val="00257D25"/>
    <w:rsid w:val="00286587"/>
    <w:rsid w:val="002A76A6"/>
    <w:rsid w:val="002E2C03"/>
    <w:rsid w:val="00331730"/>
    <w:rsid w:val="00377FEA"/>
    <w:rsid w:val="004138CE"/>
    <w:rsid w:val="00436E32"/>
    <w:rsid w:val="00520B21"/>
    <w:rsid w:val="00645252"/>
    <w:rsid w:val="00652BE8"/>
    <w:rsid w:val="00672F46"/>
    <w:rsid w:val="006D3D74"/>
    <w:rsid w:val="00810590"/>
    <w:rsid w:val="0083569A"/>
    <w:rsid w:val="008D5B87"/>
    <w:rsid w:val="008F2691"/>
    <w:rsid w:val="008F2D2F"/>
    <w:rsid w:val="0094133A"/>
    <w:rsid w:val="00967C8E"/>
    <w:rsid w:val="00997F0A"/>
    <w:rsid w:val="009B0149"/>
    <w:rsid w:val="00A30C1C"/>
    <w:rsid w:val="00A9204E"/>
    <w:rsid w:val="00B33983"/>
    <w:rsid w:val="00C10610"/>
    <w:rsid w:val="00C34D94"/>
    <w:rsid w:val="00D26F79"/>
    <w:rsid w:val="00DA0F60"/>
    <w:rsid w:val="00DA2B83"/>
    <w:rsid w:val="00DB2722"/>
    <w:rsid w:val="00DC62C7"/>
    <w:rsid w:val="00EF2C4C"/>
    <w:rsid w:val="00F52CDB"/>
    <w:rsid w:val="00FA4A9F"/>
    <w:rsid w:val="00FE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E31D8"/>
  <w15:chartTrackingRefBased/>
  <w15:docId w15:val="{18C42D55-8870-40E6-82D0-C2E7F2446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A30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rry%20and%20TIm\AppData\Local\Microsoft\Office\16.0\DTS\en-US%7b615FDC0E-ED96-4343-B31B-BB077ACD0492%7d\%7b93BDAB91-A5E3-45A7-A1FE-45788DF415F3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{93BDAB91-A5E3-45A7-A1FE-45788DF415F3}tf02786999_win32</Template>
  <TotalTime>75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Merry and TIm</dc:creator>
  <cp:keywords/>
  <dc:description/>
  <cp:lastModifiedBy>Orange Township</cp:lastModifiedBy>
  <cp:revision>4</cp:revision>
  <cp:lastPrinted>2025-02-11T16:33:00Z</cp:lastPrinted>
  <dcterms:created xsi:type="dcterms:W3CDTF">2026-05-29T13:11:00Z</dcterms:created>
  <dcterms:modified xsi:type="dcterms:W3CDTF">2026-06-28T17:22:00Z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