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E446FB" w14:textId="5103D0DA" w:rsidR="00A9204E" w:rsidRDefault="00A30C1C">
      <w:r>
        <w:t xml:space="preserve">                                                ORANGE TOWNSHIP BOARD MEETING MINUTES</w:t>
      </w:r>
    </w:p>
    <w:p w14:paraId="57799C3C" w14:textId="1D0A1CCA" w:rsidR="00A30C1C" w:rsidRDefault="00A30C1C">
      <w:r>
        <w:t xml:space="preserve">                                                                        265 West David Hwy</w:t>
      </w:r>
    </w:p>
    <w:p w14:paraId="0629B013" w14:textId="2CE9893A" w:rsidR="00A30C1C" w:rsidRDefault="00A30C1C">
      <w:r>
        <w:t xml:space="preserve">                                                                    Berlin-Orange Fire Station</w:t>
      </w:r>
    </w:p>
    <w:p w14:paraId="088D747E" w14:textId="59195166" w:rsidR="00A30C1C" w:rsidRDefault="00A30C1C">
      <w:r>
        <w:t xml:space="preserve">                                                                          </w:t>
      </w:r>
      <w:r w:rsidR="0009585C">
        <w:t xml:space="preserve">   May</w:t>
      </w:r>
      <w:r w:rsidR="0094133A">
        <w:t xml:space="preserve"> </w:t>
      </w:r>
      <w:r w:rsidR="0009585C">
        <w:t>12, 2026</w:t>
      </w:r>
    </w:p>
    <w:p w14:paraId="30A0BD33" w14:textId="77777777" w:rsidR="00A30C1C" w:rsidRDefault="00A30C1C"/>
    <w:p w14:paraId="59E9C837" w14:textId="7FBCC94C" w:rsidR="00A30C1C" w:rsidRDefault="00A30C1C" w:rsidP="00A30C1C">
      <w:pPr>
        <w:pStyle w:val="ListParagraph"/>
        <w:numPr>
          <w:ilvl w:val="0"/>
          <w:numId w:val="24"/>
        </w:numPr>
      </w:pPr>
      <w:r>
        <w:t xml:space="preserve">   Call to order</w:t>
      </w:r>
      <w:r w:rsidR="001745F7">
        <w:t xml:space="preserve"> – </w:t>
      </w:r>
      <w:r w:rsidR="000A73EB">
        <w:t>7:13 PM</w:t>
      </w:r>
    </w:p>
    <w:p w14:paraId="4C799DA1" w14:textId="64978ECC" w:rsidR="00A30C1C" w:rsidRDefault="00A30C1C" w:rsidP="00A30C1C">
      <w:pPr>
        <w:pStyle w:val="ListParagraph"/>
      </w:pPr>
      <w:r>
        <w:t xml:space="preserve">    </w:t>
      </w:r>
      <w:r w:rsidR="00137AE9">
        <w:t xml:space="preserve">Present:  </w:t>
      </w:r>
    </w:p>
    <w:p w14:paraId="662A192D" w14:textId="77777777" w:rsidR="00A30C1C" w:rsidRDefault="00A30C1C" w:rsidP="00A30C1C"/>
    <w:p w14:paraId="7ABEEDC2" w14:textId="77777777" w:rsidR="00A30C1C" w:rsidRDefault="00A30C1C" w:rsidP="00A30C1C">
      <w:pPr>
        <w:pStyle w:val="ListParagraph"/>
        <w:numPr>
          <w:ilvl w:val="0"/>
          <w:numId w:val="24"/>
        </w:numPr>
      </w:pPr>
      <w:r>
        <w:t xml:space="preserve">   Pledge of Allegiance</w:t>
      </w:r>
    </w:p>
    <w:p w14:paraId="14CA65F2" w14:textId="77777777" w:rsidR="00A30C1C" w:rsidRDefault="00A30C1C" w:rsidP="00A30C1C">
      <w:pPr>
        <w:ind w:left="360"/>
      </w:pPr>
    </w:p>
    <w:p w14:paraId="097D2D28" w14:textId="372F53B7" w:rsidR="00A30C1C" w:rsidRDefault="00A30C1C" w:rsidP="00A30C1C">
      <w:pPr>
        <w:pStyle w:val="ListParagraph"/>
        <w:numPr>
          <w:ilvl w:val="0"/>
          <w:numId w:val="24"/>
        </w:numPr>
      </w:pPr>
      <w:r>
        <w:t xml:space="preserve">   Appro</w:t>
      </w:r>
      <w:r w:rsidR="002E15BD">
        <w:t>val of Minutes</w:t>
      </w:r>
      <w:r w:rsidR="001745F7">
        <w:t xml:space="preserve"> – </w:t>
      </w:r>
      <w:r w:rsidR="000A73EB">
        <w:t xml:space="preserve">motion to approve Fox, second </w:t>
      </w:r>
      <w:proofErr w:type="spellStart"/>
      <w:r w:rsidR="000A73EB">
        <w:t>Cassell</w:t>
      </w:r>
      <w:proofErr w:type="spellEnd"/>
      <w:r w:rsidR="000A73EB">
        <w:t>, carried</w:t>
      </w:r>
    </w:p>
    <w:p w14:paraId="0AB474B5" w14:textId="77777777" w:rsidR="002E15BD" w:rsidRDefault="002E15BD" w:rsidP="002E15BD">
      <w:pPr>
        <w:pStyle w:val="ListParagraph"/>
      </w:pPr>
    </w:p>
    <w:p w14:paraId="751D939A" w14:textId="3F77883F" w:rsidR="002E15BD" w:rsidRDefault="002E15BD" w:rsidP="00A30C1C">
      <w:pPr>
        <w:pStyle w:val="ListParagraph"/>
        <w:numPr>
          <w:ilvl w:val="0"/>
          <w:numId w:val="24"/>
        </w:numPr>
      </w:pPr>
      <w:r>
        <w:t xml:space="preserve"> Approval of Agenda </w:t>
      </w:r>
      <w:r w:rsidR="002B29B3">
        <w:t>–motion to approve Fox</w:t>
      </w:r>
      <w:r w:rsidR="000A73EB">
        <w:t xml:space="preserve">, second </w:t>
      </w:r>
      <w:proofErr w:type="spellStart"/>
      <w:r w:rsidR="000A73EB">
        <w:t>Cassell</w:t>
      </w:r>
      <w:proofErr w:type="spellEnd"/>
      <w:r w:rsidR="000A73EB">
        <w:t xml:space="preserve">, </w:t>
      </w:r>
      <w:r w:rsidR="002B29B3">
        <w:t>carried</w:t>
      </w:r>
    </w:p>
    <w:p w14:paraId="223A1400" w14:textId="77777777" w:rsidR="00A30C1C" w:rsidRDefault="00A30C1C" w:rsidP="00A30C1C">
      <w:pPr>
        <w:pStyle w:val="ListParagraph"/>
      </w:pPr>
    </w:p>
    <w:p w14:paraId="30A3A7F2" w14:textId="78ACC47D" w:rsidR="00A30C1C" w:rsidRDefault="00A30C1C" w:rsidP="00A30C1C">
      <w:pPr>
        <w:pStyle w:val="ListParagraph"/>
        <w:numPr>
          <w:ilvl w:val="0"/>
          <w:numId w:val="24"/>
        </w:numPr>
      </w:pPr>
      <w:r>
        <w:t xml:space="preserve">   </w:t>
      </w:r>
      <w:r w:rsidR="00137AE9">
        <w:t xml:space="preserve">Public Comment:  </w:t>
      </w:r>
      <w:r w:rsidR="000A73EB">
        <w:t>none</w:t>
      </w:r>
    </w:p>
    <w:p w14:paraId="116EB6D9" w14:textId="77777777" w:rsidR="00A30C1C" w:rsidRDefault="00A30C1C" w:rsidP="00A30C1C">
      <w:pPr>
        <w:pStyle w:val="ListParagraph"/>
      </w:pPr>
    </w:p>
    <w:p w14:paraId="11B214BF" w14:textId="3D433D6A" w:rsidR="009B0149" w:rsidRDefault="00A30C1C" w:rsidP="001745F7">
      <w:pPr>
        <w:pStyle w:val="ListParagraph"/>
        <w:numPr>
          <w:ilvl w:val="0"/>
          <w:numId w:val="24"/>
        </w:numPr>
      </w:pPr>
      <w:r>
        <w:t xml:space="preserve">   </w:t>
      </w:r>
      <w:r w:rsidR="00137AE9">
        <w:t xml:space="preserve">Correspondence: </w:t>
      </w:r>
      <w:r w:rsidR="000A73EB">
        <w:t>Cody – letter from Life EMS with contract increases</w:t>
      </w:r>
    </w:p>
    <w:p w14:paraId="5797ECFD" w14:textId="07F9B5DC" w:rsidR="000A73EB" w:rsidRDefault="000A73EB" w:rsidP="000A73EB">
      <w:pPr>
        <w:ind w:left="720"/>
      </w:pPr>
      <w:r>
        <w:t xml:space="preserve">Brine </w:t>
      </w:r>
      <w:proofErr w:type="gramStart"/>
      <w:r>
        <w:t>was done</w:t>
      </w:r>
      <w:proofErr w:type="gramEnd"/>
      <w:r>
        <w:t xml:space="preserve"> on Portland Rd. from MDOT.  </w:t>
      </w:r>
    </w:p>
    <w:p w14:paraId="1BB1BE8C" w14:textId="2ADB14F3" w:rsidR="000A73EB" w:rsidRDefault="000A73EB" w:rsidP="000A73EB">
      <w:pPr>
        <w:ind w:left="720"/>
      </w:pPr>
      <w:r>
        <w:t>Complaint of garbage on corner Ionia and Keefer Rd.</w:t>
      </w:r>
    </w:p>
    <w:p w14:paraId="1573CDC5" w14:textId="77777777" w:rsidR="00DA2B83" w:rsidRDefault="00DA2B83" w:rsidP="00DA2B83">
      <w:pPr>
        <w:pStyle w:val="ListParagraph"/>
      </w:pPr>
    </w:p>
    <w:p w14:paraId="7224EDC7" w14:textId="06979167" w:rsidR="00A30C1C" w:rsidRDefault="00F52CDB" w:rsidP="002E15BD">
      <w:pPr>
        <w:pStyle w:val="ListParagraph"/>
        <w:numPr>
          <w:ilvl w:val="0"/>
          <w:numId w:val="24"/>
        </w:numPr>
      </w:pPr>
      <w:r>
        <w:t>Clerk</w:t>
      </w:r>
      <w:r w:rsidR="001745F7">
        <w:t xml:space="preserve">: </w:t>
      </w:r>
      <w:r w:rsidR="000A73EB">
        <w:t>Audit is scheduled for June 12th</w:t>
      </w:r>
    </w:p>
    <w:p w14:paraId="06C8FA60" w14:textId="77777777" w:rsidR="00A30C1C" w:rsidRDefault="00A30C1C" w:rsidP="00A30C1C">
      <w:pPr>
        <w:ind w:left="360"/>
      </w:pPr>
    </w:p>
    <w:p w14:paraId="43E0A612" w14:textId="28067DAA" w:rsidR="00A30C1C" w:rsidRDefault="00A30C1C" w:rsidP="001745F7">
      <w:pPr>
        <w:pStyle w:val="ListParagraph"/>
        <w:numPr>
          <w:ilvl w:val="0"/>
          <w:numId w:val="24"/>
        </w:numPr>
      </w:pPr>
      <w:r>
        <w:t xml:space="preserve">   </w:t>
      </w:r>
      <w:proofErr w:type="gramStart"/>
      <w:r>
        <w:t>Treasurer’s</w:t>
      </w:r>
      <w:proofErr w:type="gramEnd"/>
      <w:r>
        <w:t xml:space="preserve"> Report</w:t>
      </w:r>
      <w:r w:rsidR="009B0149">
        <w:t xml:space="preserve">: </w:t>
      </w:r>
      <w:r w:rsidR="008D1628">
        <w:t xml:space="preserve">Received a revenue sharing check that will be deposited.  See Treasurer written report.  Motion to accept Fox, second </w:t>
      </w:r>
      <w:proofErr w:type="spellStart"/>
      <w:r w:rsidR="008D1628">
        <w:t>Cassell</w:t>
      </w:r>
      <w:proofErr w:type="spellEnd"/>
      <w:r w:rsidR="008D1628">
        <w:t>, carried</w:t>
      </w:r>
    </w:p>
    <w:p w14:paraId="6F765C90" w14:textId="3C647036" w:rsidR="001745F7" w:rsidRDefault="001745F7" w:rsidP="001745F7"/>
    <w:p w14:paraId="5BB50E66" w14:textId="7C9E9615" w:rsidR="00A30C1C" w:rsidRDefault="00652BE8" w:rsidP="00A30C1C">
      <w:pPr>
        <w:pStyle w:val="ListParagraph"/>
        <w:numPr>
          <w:ilvl w:val="0"/>
          <w:numId w:val="24"/>
        </w:numPr>
      </w:pPr>
      <w:r>
        <w:t xml:space="preserve"> </w:t>
      </w:r>
      <w:r w:rsidR="001745F7">
        <w:t xml:space="preserve">  Monthly Bills:</w:t>
      </w:r>
      <w:r w:rsidR="008D1628">
        <w:t xml:space="preserve">  Motion to pay bills by </w:t>
      </w:r>
      <w:proofErr w:type="spellStart"/>
      <w:r w:rsidR="008D1628">
        <w:t>Cassell</w:t>
      </w:r>
      <w:proofErr w:type="spellEnd"/>
      <w:r w:rsidR="008D1628">
        <w:t>, second Fox, carried</w:t>
      </w:r>
    </w:p>
    <w:p w14:paraId="4BF6493A" w14:textId="77777777" w:rsidR="00A30C1C" w:rsidRDefault="00A30C1C" w:rsidP="00A30C1C">
      <w:pPr>
        <w:pStyle w:val="ListParagraph"/>
      </w:pPr>
    </w:p>
    <w:p w14:paraId="5C9CC68F" w14:textId="77777777" w:rsidR="00A30C1C" w:rsidRDefault="00A30C1C" w:rsidP="00A30C1C">
      <w:pPr>
        <w:pStyle w:val="ListParagraph"/>
        <w:numPr>
          <w:ilvl w:val="0"/>
          <w:numId w:val="24"/>
        </w:numPr>
      </w:pPr>
      <w:r>
        <w:t xml:space="preserve">   Reports-</w:t>
      </w:r>
    </w:p>
    <w:p w14:paraId="2EBD949C" w14:textId="73E34897" w:rsidR="00331730" w:rsidRDefault="001C6454" w:rsidP="00210334">
      <w:pPr>
        <w:pStyle w:val="ListParagraph"/>
        <w:numPr>
          <w:ilvl w:val="0"/>
          <w:numId w:val="25"/>
        </w:numPr>
      </w:pPr>
      <w:r>
        <w:t>Zoning-</w:t>
      </w:r>
      <w:r w:rsidR="008D1628">
        <w:t xml:space="preserve"> Grand River and 66 zoned commercial and had questions about use possibilities.</w:t>
      </w:r>
    </w:p>
    <w:p w14:paraId="7D61354B" w14:textId="632C4FA7" w:rsidR="008D1628" w:rsidRDefault="008D1628" w:rsidP="008D1628">
      <w:pPr>
        <w:pStyle w:val="ListParagraph"/>
        <w:ind w:left="1452"/>
      </w:pPr>
      <w:r>
        <w:t xml:space="preserve">Hospital signs from the highway and other places want to increase signage on M-66.  Need a variance for the sizes they want.  Fitzpatrick will issue a permit based on variance approval.  Owner of ADL Concrete, purchased adjoin property and would like part of the property zoned industrial.  </w:t>
      </w:r>
      <w:r w:rsidR="0062772C">
        <w:t xml:space="preserve">Fitzpatrick </w:t>
      </w:r>
      <w:proofErr w:type="gramStart"/>
      <w:r w:rsidR="0062772C">
        <w:t>explained</w:t>
      </w:r>
      <w:proofErr w:type="gramEnd"/>
      <w:r w:rsidR="0062772C">
        <w:t xml:space="preserve"> </w:t>
      </w:r>
      <w:proofErr w:type="gramStart"/>
      <w:r w:rsidR="0062772C">
        <w:t>what needs</w:t>
      </w:r>
      <w:proofErr w:type="gramEnd"/>
      <w:r w:rsidR="0062772C">
        <w:t xml:space="preserve"> to be done.  </w:t>
      </w:r>
    </w:p>
    <w:p w14:paraId="03ADF7BE" w14:textId="77777777" w:rsidR="008F2D2F" w:rsidRDefault="008F2D2F" w:rsidP="00520B21"/>
    <w:p w14:paraId="0D4FD6A2" w14:textId="4BE16DDD" w:rsidR="001745F7" w:rsidRDefault="00810590" w:rsidP="001745F7">
      <w:pPr>
        <w:pStyle w:val="ListParagraph"/>
        <w:numPr>
          <w:ilvl w:val="0"/>
          <w:numId w:val="25"/>
        </w:numPr>
      </w:pPr>
      <w:proofErr w:type="gramStart"/>
      <w:r>
        <w:t>Fire</w:t>
      </w:r>
      <w:r w:rsidR="00A30C1C">
        <w:t xml:space="preserve">  </w:t>
      </w:r>
      <w:r w:rsidR="00652BE8">
        <w:t>-</w:t>
      </w:r>
      <w:proofErr w:type="gramEnd"/>
      <w:r w:rsidR="00652BE8">
        <w:t xml:space="preserve"> </w:t>
      </w:r>
      <w:r w:rsidR="0062772C">
        <w:t xml:space="preserve">two fire blankets donated by Young Auto, New </w:t>
      </w:r>
      <w:r w:rsidR="002B29B3">
        <w:t>Chassis</w:t>
      </w:r>
      <w:r w:rsidR="0062772C">
        <w:t xml:space="preserve"> is here we have to pay $119,000.00 for Orange Twp. Need a motion to issue a check to Berlin/Orange Twp.  Motion made by Wittenbach, second Fox, carried.</w:t>
      </w:r>
    </w:p>
    <w:p w14:paraId="3E7AC912" w14:textId="18F10196" w:rsidR="0062772C" w:rsidRDefault="00D64528" w:rsidP="0062772C">
      <w:pPr>
        <w:pStyle w:val="ListParagraph"/>
        <w:ind w:left="1452"/>
      </w:pPr>
      <w:r>
        <w:t>Grant Opportunity for tur</w:t>
      </w:r>
      <w:r w:rsidR="002B29B3">
        <w:t xml:space="preserve">n out gear that </w:t>
      </w:r>
      <w:proofErr w:type="gramStart"/>
      <w:r w:rsidR="002B29B3">
        <w:t>is being pursued</w:t>
      </w:r>
      <w:proofErr w:type="gramEnd"/>
      <w:r>
        <w:t>.</w:t>
      </w:r>
    </w:p>
    <w:p w14:paraId="794EBC3E" w14:textId="22C6CC3C" w:rsidR="00D64528" w:rsidRDefault="00D64528" w:rsidP="0062772C">
      <w:pPr>
        <w:pStyle w:val="ListParagraph"/>
        <w:ind w:left="1452"/>
      </w:pPr>
      <w:proofErr w:type="gramStart"/>
      <w:r>
        <w:t>23</w:t>
      </w:r>
      <w:proofErr w:type="gramEnd"/>
      <w:r>
        <w:t xml:space="preserve"> Berlin – 14 Orange – 2 </w:t>
      </w:r>
      <w:proofErr w:type="spellStart"/>
      <w:r>
        <w:t>mutal</w:t>
      </w:r>
      <w:proofErr w:type="spellEnd"/>
      <w:r>
        <w:t xml:space="preserve"> Aid- 1 all – total 40</w:t>
      </w:r>
    </w:p>
    <w:p w14:paraId="502CA9BC" w14:textId="3FC0B499" w:rsidR="00520B21" w:rsidRDefault="00520B21" w:rsidP="00520B21">
      <w:pPr>
        <w:ind w:left="1440"/>
      </w:pPr>
    </w:p>
    <w:p w14:paraId="25EF6C18" w14:textId="5A4383F0" w:rsidR="00A30C1C" w:rsidRDefault="001745F7" w:rsidP="00A30C1C">
      <w:pPr>
        <w:pStyle w:val="ListParagraph"/>
        <w:numPr>
          <w:ilvl w:val="0"/>
          <w:numId w:val="25"/>
        </w:numPr>
      </w:pPr>
      <w:r>
        <w:t>Assessor-</w:t>
      </w:r>
      <w:r w:rsidR="00D64528">
        <w:t xml:space="preserve"> One split completed.  Had a survey from David and Colleen Fisher, not sure what to do with it.  Gave phone number to call.</w:t>
      </w:r>
    </w:p>
    <w:p w14:paraId="6B297330" w14:textId="158C27B9" w:rsidR="000C3B65" w:rsidRDefault="000C3B65" w:rsidP="000C3B65">
      <w:pPr>
        <w:pStyle w:val="ListParagraph"/>
        <w:ind w:left="1452"/>
      </w:pPr>
      <w:r>
        <w:t>New contract submitted. Increase to $15 per parcel.  Motion to accept new contract, motion Wittenbach, second Fox, carried.</w:t>
      </w:r>
    </w:p>
    <w:p w14:paraId="58198AC3" w14:textId="77777777" w:rsidR="00A30C1C" w:rsidRDefault="00A30C1C" w:rsidP="00A30C1C"/>
    <w:p w14:paraId="0AF08C81" w14:textId="38EA7B42" w:rsidR="001745F7" w:rsidRDefault="00A30C1C" w:rsidP="001745F7">
      <w:pPr>
        <w:pStyle w:val="ListParagraph"/>
        <w:numPr>
          <w:ilvl w:val="0"/>
          <w:numId w:val="24"/>
        </w:numPr>
      </w:pPr>
      <w:r>
        <w:t xml:space="preserve">   </w:t>
      </w:r>
      <w:r w:rsidR="00137AE9">
        <w:t>New Business-</w:t>
      </w:r>
      <w:r w:rsidR="001745F7">
        <w:t xml:space="preserve"> </w:t>
      </w:r>
      <w:r w:rsidR="000C3B65">
        <w:t>none</w:t>
      </w:r>
    </w:p>
    <w:p w14:paraId="05D7072B" w14:textId="383957F8" w:rsidR="00A30C1C" w:rsidRDefault="00520B21" w:rsidP="001745F7">
      <w:pPr>
        <w:pStyle w:val="ListParagraph"/>
      </w:pPr>
      <w:r>
        <w:t xml:space="preserve"> </w:t>
      </w:r>
    </w:p>
    <w:p w14:paraId="17463C6F" w14:textId="26F1892E" w:rsidR="00A30C1C" w:rsidRDefault="00A30C1C" w:rsidP="001745F7">
      <w:pPr>
        <w:pStyle w:val="ListParagraph"/>
        <w:numPr>
          <w:ilvl w:val="0"/>
          <w:numId w:val="24"/>
        </w:numPr>
      </w:pPr>
      <w:r>
        <w:t xml:space="preserve">   </w:t>
      </w:r>
      <w:r w:rsidR="00137AE9">
        <w:t>Old Business-</w:t>
      </w:r>
      <w:r w:rsidR="002E2C03">
        <w:t xml:space="preserve">  </w:t>
      </w:r>
      <w:r w:rsidR="00237540">
        <w:t>none</w:t>
      </w:r>
    </w:p>
    <w:p w14:paraId="3D89440C" w14:textId="530FADB3" w:rsidR="001745F7" w:rsidRDefault="001745F7" w:rsidP="001745F7"/>
    <w:p w14:paraId="0CB8594B" w14:textId="48C1FB95" w:rsidR="00A30C1C" w:rsidRDefault="00A30C1C" w:rsidP="00A30C1C">
      <w:pPr>
        <w:pStyle w:val="ListParagraph"/>
        <w:numPr>
          <w:ilvl w:val="0"/>
          <w:numId w:val="24"/>
        </w:numPr>
      </w:pPr>
      <w:r>
        <w:t xml:space="preserve">   </w:t>
      </w:r>
      <w:r w:rsidR="00137AE9">
        <w:t>Public Comment-</w:t>
      </w:r>
      <w:r w:rsidR="00286587">
        <w:t xml:space="preserve"> none.</w:t>
      </w:r>
    </w:p>
    <w:p w14:paraId="309226D3" w14:textId="77777777" w:rsidR="00A30C1C" w:rsidRDefault="00A30C1C" w:rsidP="00A30C1C">
      <w:pPr>
        <w:pStyle w:val="ListParagraph"/>
      </w:pPr>
    </w:p>
    <w:p w14:paraId="7F186593" w14:textId="273A4BF5" w:rsidR="00A30C1C" w:rsidRDefault="00A30C1C" w:rsidP="00137AE9">
      <w:pPr>
        <w:pStyle w:val="ListParagraph"/>
        <w:numPr>
          <w:ilvl w:val="0"/>
          <w:numId w:val="24"/>
        </w:numPr>
      </w:pPr>
      <w:r>
        <w:t xml:space="preserve">   </w:t>
      </w:r>
      <w:r w:rsidR="00137AE9">
        <w:t>Adjournment-</w:t>
      </w:r>
      <w:r w:rsidR="001745F7">
        <w:t xml:space="preserve"> </w:t>
      </w:r>
      <w:r w:rsidR="00237540">
        <w:t>motion to adjourn Wittenbach, second Fox, carried – 8:11 PM</w:t>
      </w:r>
    </w:p>
    <w:p w14:paraId="6D05AFB3" w14:textId="77777777" w:rsidR="00137AE9" w:rsidRDefault="00137AE9" w:rsidP="00137AE9">
      <w:pPr>
        <w:pStyle w:val="ListParagraph"/>
      </w:pPr>
    </w:p>
    <w:p w14:paraId="35147628" w14:textId="77777777" w:rsidR="00137AE9" w:rsidRDefault="00137AE9" w:rsidP="00137AE9">
      <w:pPr>
        <w:pStyle w:val="ListParagraph"/>
      </w:pPr>
    </w:p>
    <w:p w14:paraId="13AD6C17" w14:textId="793B3A71" w:rsidR="00A30C1C" w:rsidRDefault="00A30C1C" w:rsidP="00A30C1C">
      <w:r>
        <w:t xml:space="preserve"> </w:t>
      </w:r>
      <w:r w:rsidR="001745F7">
        <w:t xml:space="preserve">       Respectfully Submitted </w:t>
      </w:r>
      <w:bookmarkStart w:id="0" w:name="_GoBack"/>
      <w:bookmarkEnd w:id="0"/>
    </w:p>
    <w:p w14:paraId="6B214DB7" w14:textId="77777777" w:rsidR="00A30C1C" w:rsidRDefault="00A30C1C" w:rsidP="00A30C1C"/>
    <w:p w14:paraId="1F4FB726" w14:textId="246D8F6F" w:rsidR="00A30C1C" w:rsidRDefault="00A30C1C" w:rsidP="00A30C1C">
      <w:r>
        <w:t xml:space="preserve">        </w:t>
      </w:r>
      <w:r w:rsidR="00137AE9">
        <w:t>Wendy McBride</w:t>
      </w:r>
    </w:p>
    <w:p w14:paraId="599D004B" w14:textId="111262C3" w:rsidR="00A30C1C" w:rsidRDefault="00A30C1C" w:rsidP="00A30C1C">
      <w:r>
        <w:t xml:space="preserve">        </w:t>
      </w:r>
      <w:r w:rsidR="00137AE9">
        <w:t xml:space="preserve">Orange Township </w:t>
      </w:r>
      <w:r>
        <w:t>Clerk</w:t>
      </w:r>
    </w:p>
    <w:sectPr w:rsidR="00A30C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8FB1580"/>
    <w:multiLevelType w:val="hybridMultilevel"/>
    <w:tmpl w:val="23643C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77027B"/>
    <w:multiLevelType w:val="hybridMultilevel"/>
    <w:tmpl w:val="96B41FAE"/>
    <w:lvl w:ilvl="0" w:tplc="313AC754">
      <w:start w:val="1"/>
      <w:numFmt w:val="lowerLetter"/>
      <w:lvlText w:val="%1."/>
      <w:lvlJc w:val="left"/>
      <w:pPr>
        <w:ind w:left="14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2" w:hanging="360"/>
      </w:pPr>
    </w:lvl>
    <w:lvl w:ilvl="2" w:tplc="0409001B" w:tentative="1">
      <w:start w:val="1"/>
      <w:numFmt w:val="lowerRoman"/>
      <w:lvlText w:val="%3."/>
      <w:lvlJc w:val="right"/>
      <w:pPr>
        <w:ind w:left="2892" w:hanging="180"/>
      </w:pPr>
    </w:lvl>
    <w:lvl w:ilvl="3" w:tplc="0409000F" w:tentative="1">
      <w:start w:val="1"/>
      <w:numFmt w:val="decimal"/>
      <w:lvlText w:val="%4."/>
      <w:lvlJc w:val="left"/>
      <w:pPr>
        <w:ind w:left="3612" w:hanging="360"/>
      </w:pPr>
    </w:lvl>
    <w:lvl w:ilvl="4" w:tplc="04090019" w:tentative="1">
      <w:start w:val="1"/>
      <w:numFmt w:val="lowerLetter"/>
      <w:lvlText w:val="%5."/>
      <w:lvlJc w:val="left"/>
      <w:pPr>
        <w:ind w:left="4332" w:hanging="360"/>
      </w:pPr>
    </w:lvl>
    <w:lvl w:ilvl="5" w:tplc="0409001B" w:tentative="1">
      <w:start w:val="1"/>
      <w:numFmt w:val="lowerRoman"/>
      <w:lvlText w:val="%6."/>
      <w:lvlJc w:val="right"/>
      <w:pPr>
        <w:ind w:left="5052" w:hanging="180"/>
      </w:pPr>
    </w:lvl>
    <w:lvl w:ilvl="6" w:tplc="0409000F" w:tentative="1">
      <w:start w:val="1"/>
      <w:numFmt w:val="decimal"/>
      <w:lvlText w:val="%7."/>
      <w:lvlJc w:val="left"/>
      <w:pPr>
        <w:ind w:left="5772" w:hanging="360"/>
      </w:pPr>
    </w:lvl>
    <w:lvl w:ilvl="7" w:tplc="04090019" w:tentative="1">
      <w:start w:val="1"/>
      <w:numFmt w:val="lowerLetter"/>
      <w:lvlText w:val="%8."/>
      <w:lvlJc w:val="left"/>
      <w:pPr>
        <w:ind w:left="6492" w:hanging="360"/>
      </w:pPr>
    </w:lvl>
    <w:lvl w:ilvl="8" w:tplc="0409001B" w:tentative="1">
      <w:start w:val="1"/>
      <w:numFmt w:val="lowerRoman"/>
      <w:lvlText w:val="%9."/>
      <w:lvlJc w:val="right"/>
      <w:pPr>
        <w:ind w:left="7212" w:hanging="18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1D48A9"/>
    <w:multiLevelType w:val="hybridMultilevel"/>
    <w:tmpl w:val="BD8AEC9C"/>
    <w:lvl w:ilvl="0" w:tplc="EC144EC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2"/>
  </w:num>
  <w:num w:numId="2">
    <w:abstractNumId w:val="12"/>
  </w:num>
  <w:num w:numId="3">
    <w:abstractNumId w:val="10"/>
  </w:num>
  <w:num w:numId="4">
    <w:abstractNumId w:val="24"/>
  </w:num>
  <w:num w:numId="5">
    <w:abstractNumId w:val="13"/>
  </w:num>
  <w:num w:numId="6">
    <w:abstractNumId w:val="19"/>
  </w:num>
  <w:num w:numId="7">
    <w:abstractNumId w:val="21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8"/>
  </w:num>
  <w:num w:numId="20">
    <w:abstractNumId w:val="23"/>
  </w:num>
  <w:num w:numId="21">
    <w:abstractNumId w:val="20"/>
  </w:num>
  <w:num w:numId="22">
    <w:abstractNumId w:val="11"/>
  </w:num>
  <w:num w:numId="23">
    <w:abstractNumId w:val="25"/>
  </w:num>
  <w:num w:numId="24">
    <w:abstractNumId w:val="14"/>
  </w:num>
  <w:num w:numId="25">
    <w:abstractNumId w:val="15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C1C"/>
    <w:rsid w:val="0009585C"/>
    <w:rsid w:val="000A562F"/>
    <w:rsid w:val="000A73EB"/>
    <w:rsid w:val="000C3B65"/>
    <w:rsid w:val="00137AE9"/>
    <w:rsid w:val="001706FA"/>
    <w:rsid w:val="001745F7"/>
    <w:rsid w:val="001C6454"/>
    <w:rsid w:val="00237540"/>
    <w:rsid w:val="00286587"/>
    <w:rsid w:val="002A76A6"/>
    <w:rsid w:val="002B29B3"/>
    <w:rsid w:val="002E15BD"/>
    <w:rsid w:val="002E2C03"/>
    <w:rsid w:val="00331730"/>
    <w:rsid w:val="00377FEA"/>
    <w:rsid w:val="00436E32"/>
    <w:rsid w:val="00520B21"/>
    <w:rsid w:val="0062772C"/>
    <w:rsid w:val="00645252"/>
    <w:rsid w:val="00652BE8"/>
    <w:rsid w:val="0068708A"/>
    <w:rsid w:val="006D3D74"/>
    <w:rsid w:val="00810590"/>
    <w:rsid w:val="0083569A"/>
    <w:rsid w:val="008D1628"/>
    <w:rsid w:val="008D5B87"/>
    <w:rsid w:val="008F2D2F"/>
    <w:rsid w:val="0094133A"/>
    <w:rsid w:val="00967C8E"/>
    <w:rsid w:val="009B0149"/>
    <w:rsid w:val="00A30C1C"/>
    <w:rsid w:val="00A9204E"/>
    <w:rsid w:val="00B33983"/>
    <w:rsid w:val="00C10610"/>
    <w:rsid w:val="00D64528"/>
    <w:rsid w:val="00DA0F60"/>
    <w:rsid w:val="00DA2B83"/>
    <w:rsid w:val="00DB2722"/>
    <w:rsid w:val="00F52CDB"/>
    <w:rsid w:val="00FA4A9F"/>
    <w:rsid w:val="00FE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E31D8"/>
  <w15:chartTrackingRefBased/>
  <w15:docId w15:val="{18C42D55-8870-40E6-82D0-C2E7F2446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A30C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rry%20and%20TIm\AppData\Local\Microsoft\Office\16.0\DTS\en-US%7b615FDC0E-ED96-4343-B31B-BB077ACD0492%7d\%7b93BDAB91-A5E3-45A7-A1FE-45788DF415F3%7dtf02786999_win3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{93BDAB91-A5E3-45A7-A1FE-45788DF415F3}tf02786999_win32</Template>
  <TotalTime>61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Merry and TIm</dc:creator>
  <cp:keywords/>
  <dc:description/>
  <cp:lastModifiedBy>Orange Township</cp:lastModifiedBy>
  <cp:revision>4</cp:revision>
  <cp:lastPrinted>2025-02-11T16:33:00Z</cp:lastPrinted>
  <dcterms:created xsi:type="dcterms:W3CDTF">2026-05-12T23:12:00Z</dcterms:created>
  <dcterms:modified xsi:type="dcterms:W3CDTF">2026-05-29T13:10:00Z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