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446FB" w14:textId="5103D0DA" w:rsidR="00A9204E" w:rsidRDefault="00A30C1C">
      <w:r>
        <w:t xml:space="preserve">                                                ORANGE TOWNSHIP BOARD MEETING MINUTES</w:t>
      </w:r>
    </w:p>
    <w:p w14:paraId="57799C3C" w14:textId="1D0A1CCA" w:rsidR="00A30C1C" w:rsidRDefault="00A30C1C">
      <w:r>
        <w:t xml:space="preserve">                                                                        265 West David Hwy</w:t>
      </w:r>
    </w:p>
    <w:p w14:paraId="0629B013" w14:textId="2CE9893A" w:rsidR="00A30C1C" w:rsidRDefault="00A30C1C">
      <w:r>
        <w:t xml:space="preserve">                                                                    Berlin-Orange Fire Station</w:t>
      </w:r>
    </w:p>
    <w:p w14:paraId="088D747E" w14:textId="691B2A68" w:rsidR="00A30C1C" w:rsidRDefault="00A30C1C">
      <w:r>
        <w:t xml:space="preserve">                                                                        </w:t>
      </w:r>
      <w:r w:rsidR="00672F46">
        <w:t xml:space="preserve">  </w:t>
      </w:r>
      <w:r>
        <w:t xml:space="preserve">  </w:t>
      </w:r>
      <w:r w:rsidR="00967C8E">
        <w:t xml:space="preserve"> </w:t>
      </w:r>
      <w:r w:rsidR="007C36C1">
        <w:t>October 13,</w:t>
      </w:r>
      <w:r w:rsidR="00672F46">
        <w:t xml:space="preserve"> </w:t>
      </w:r>
      <w:r w:rsidR="00967C8E">
        <w:t>202</w:t>
      </w:r>
      <w:r w:rsidR="00C34D94">
        <w:t>6</w:t>
      </w:r>
    </w:p>
    <w:p w14:paraId="30A0BD33" w14:textId="77777777" w:rsidR="00A30C1C" w:rsidRDefault="00A30C1C"/>
    <w:p w14:paraId="59E9C837" w14:textId="6220DB2E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Call to order</w:t>
      </w:r>
      <w:r w:rsidR="001745F7">
        <w:t xml:space="preserve"> – </w:t>
      </w:r>
      <w:r w:rsidR="00DC6027">
        <w:t>7:00 PM</w:t>
      </w:r>
    </w:p>
    <w:p w14:paraId="4C799DA1" w14:textId="63E409D2" w:rsidR="00A30C1C" w:rsidRDefault="00A30C1C" w:rsidP="00A30C1C">
      <w:pPr>
        <w:pStyle w:val="ListParagraph"/>
      </w:pPr>
      <w:r>
        <w:t xml:space="preserve">    </w:t>
      </w:r>
      <w:r w:rsidR="00137AE9">
        <w:t xml:space="preserve">Present:  </w:t>
      </w:r>
      <w:r w:rsidR="00DC6027">
        <w:t>Fox, Cody, Wittenbach,</w:t>
      </w:r>
      <w:r w:rsidR="008F32A3">
        <w:t xml:space="preserve"> Cassel, McBride</w:t>
      </w:r>
    </w:p>
    <w:p w14:paraId="662A192D" w14:textId="77777777" w:rsidR="00A30C1C" w:rsidRDefault="00A30C1C" w:rsidP="00A30C1C"/>
    <w:p w14:paraId="7ABEEDC2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Pledge of Allegiance</w:t>
      </w:r>
    </w:p>
    <w:p w14:paraId="14CA65F2" w14:textId="77777777" w:rsidR="00A30C1C" w:rsidRDefault="00A30C1C" w:rsidP="00A30C1C">
      <w:pPr>
        <w:ind w:left="360"/>
      </w:pPr>
    </w:p>
    <w:p w14:paraId="097D2D28" w14:textId="5C9C4294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Approval of Agenda</w:t>
      </w:r>
      <w:r w:rsidR="001745F7">
        <w:t xml:space="preserve"> – </w:t>
      </w:r>
      <w:r w:rsidR="00DC6027">
        <w:t>Fox</w:t>
      </w:r>
      <w:r w:rsidR="008F32A3">
        <w:t xml:space="preserve"> motion to approve</w:t>
      </w:r>
      <w:r w:rsidR="00DC6027">
        <w:t>, Wittenbach second, carried</w:t>
      </w:r>
    </w:p>
    <w:p w14:paraId="223A1400" w14:textId="77777777" w:rsidR="00A30C1C" w:rsidRDefault="00A30C1C" w:rsidP="00A30C1C">
      <w:pPr>
        <w:pStyle w:val="ListParagraph"/>
      </w:pPr>
    </w:p>
    <w:p w14:paraId="30A3A7F2" w14:textId="6912C49B" w:rsidR="00A30C1C" w:rsidRPr="00DC6027" w:rsidRDefault="00A30C1C" w:rsidP="00DC602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Public Comment:  </w:t>
      </w:r>
      <w:r w:rsidR="003C150F">
        <w:rPr>
          <w:rFonts w:ascii="Helvetica" w:hAnsi="Helvetica" w:cs="Helvetica"/>
          <w:color w:val="1D1D1D"/>
          <w:sz w:val="20"/>
          <w:szCs w:val="20"/>
          <w:shd w:val="clear" w:color="auto" w:fill="FFFFFF"/>
        </w:rPr>
        <w:t>Lori J. Shearer</w:t>
      </w:r>
      <w:r w:rsidR="00DC6027">
        <w:rPr>
          <w:rFonts w:ascii="Helvetica" w:hAnsi="Helvetica" w:cs="Helvetica"/>
          <w:color w:val="1D1D1D"/>
          <w:sz w:val="20"/>
          <w:szCs w:val="20"/>
          <w:shd w:val="clear" w:color="auto" w:fill="FFFFFF"/>
        </w:rPr>
        <w:t xml:space="preserve"> – Michelle Lyons representing Lori Shearer – on the ballot for  8</w:t>
      </w:r>
      <w:r w:rsidR="00DC6027" w:rsidRPr="00DC6027">
        <w:rPr>
          <w:rFonts w:ascii="Helvetica" w:hAnsi="Helvetica" w:cs="Helvetica"/>
          <w:color w:val="1D1D1D"/>
          <w:sz w:val="20"/>
          <w:szCs w:val="20"/>
          <w:shd w:val="clear" w:color="auto" w:fill="FFFFFF"/>
          <w:vertAlign w:val="superscript"/>
        </w:rPr>
        <w:t>th</w:t>
      </w:r>
      <w:r w:rsidR="00DC6027">
        <w:rPr>
          <w:rFonts w:ascii="Helvetica" w:hAnsi="Helvetica" w:cs="Helvetica"/>
          <w:color w:val="1D1D1D"/>
          <w:sz w:val="20"/>
          <w:szCs w:val="20"/>
          <w:shd w:val="clear" w:color="auto" w:fill="FFFFFF"/>
        </w:rPr>
        <w:t xml:space="preserve"> Circuit Judge</w:t>
      </w:r>
    </w:p>
    <w:p w14:paraId="65685289" w14:textId="01E1E5E8" w:rsidR="00DC6027" w:rsidRDefault="00DC6027" w:rsidP="00DC6027"/>
    <w:p w14:paraId="116EB6D9" w14:textId="77777777" w:rsidR="00A30C1C" w:rsidRDefault="00A30C1C" w:rsidP="00A30C1C">
      <w:pPr>
        <w:pStyle w:val="ListParagraph"/>
      </w:pPr>
    </w:p>
    <w:p w14:paraId="5FE1EE52" w14:textId="77777777" w:rsidR="00DC6027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Correspondence: </w:t>
      </w:r>
      <w:r w:rsidR="00DC6027">
        <w:t xml:space="preserve"> </w:t>
      </w:r>
    </w:p>
    <w:p w14:paraId="1B196EA5" w14:textId="0AE6770B" w:rsidR="00DC6027" w:rsidRDefault="00DC6027" w:rsidP="00115DB9">
      <w:pPr>
        <w:pStyle w:val="ListParagraph"/>
        <w:numPr>
          <w:ilvl w:val="0"/>
          <w:numId w:val="27"/>
        </w:numPr>
      </w:pPr>
      <w:r>
        <w:t xml:space="preserve">Road Commission ditched part of </w:t>
      </w:r>
      <w:proofErr w:type="spellStart"/>
      <w:r>
        <w:t>Sunfield</w:t>
      </w:r>
      <w:proofErr w:type="spellEnd"/>
      <w:r>
        <w:t xml:space="preserve"> highway.  The road is going to need culverts to be able to enter the fields.  </w:t>
      </w:r>
      <w:proofErr w:type="gramStart"/>
      <w:r>
        <w:t>Communication from the road commission is lacking and could be better with property owners.</w:t>
      </w:r>
      <w:proofErr w:type="gramEnd"/>
      <w:r>
        <w:t xml:space="preserve">  Cody will talk with the road commission supervisor.</w:t>
      </w:r>
    </w:p>
    <w:p w14:paraId="744D495C" w14:textId="6BF9A94F" w:rsidR="00DC6027" w:rsidRDefault="00DC6027" w:rsidP="003C6184">
      <w:pPr>
        <w:pStyle w:val="ListParagraph"/>
        <w:numPr>
          <w:ilvl w:val="0"/>
          <w:numId w:val="27"/>
        </w:numPr>
      </w:pPr>
      <w:r>
        <w:t>Fire protection money from the city arrived.</w:t>
      </w:r>
    </w:p>
    <w:p w14:paraId="612C1C79" w14:textId="7DE96B1A" w:rsidR="00DC6027" w:rsidRDefault="00DC6027" w:rsidP="00DC6027">
      <w:pPr>
        <w:pStyle w:val="ListParagraph"/>
        <w:numPr>
          <w:ilvl w:val="0"/>
          <w:numId w:val="27"/>
        </w:numPr>
      </w:pPr>
      <w:r>
        <w:t xml:space="preserve">One call on a </w:t>
      </w:r>
      <w:r w:rsidR="008F32A3">
        <w:t>2-acre</w:t>
      </w:r>
      <w:r>
        <w:t xml:space="preserve"> split referred to Zoning</w:t>
      </w:r>
      <w:r w:rsidR="004B7884">
        <w:t>.</w:t>
      </w:r>
    </w:p>
    <w:p w14:paraId="366F5F7F" w14:textId="5F9A9045" w:rsidR="004B7884" w:rsidRDefault="004B7884" w:rsidP="00DC6027">
      <w:pPr>
        <w:pStyle w:val="ListParagraph"/>
        <w:numPr>
          <w:ilvl w:val="0"/>
          <w:numId w:val="27"/>
        </w:numPr>
      </w:pPr>
      <w:r>
        <w:t>Two new bills for the second pass of brine and gravel.</w:t>
      </w:r>
    </w:p>
    <w:p w14:paraId="1573CDC5" w14:textId="77777777" w:rsidR="00DA2B83" w:rsidRDefault="00DA2B83" w:rsidP="00DA2B83">
      <w:pPr>
        <w:pStyle w:val="ListParagraph"/>
      </w:pPr>
    </w:p>
    <w:p w14:paraId="65309FEA" w14:textId="07C73EED" w:rsidR="00DA2B83" w:rsidRDefault="00F52CDB" w:rsidP="00652BE8">
      <w:pPr>
        <w:pStyle w:val="ListParagraph"/>
        <w:numPr>
          <w:ilvl w:val="0"/>
          <w:numId w:val="24"/>
        </w:numPr>
      </w:pPr>
      <w:r>
        <w:t>Clerk</w:t>
      </w:r>
      <w:r w:rsidR="001745F7">
        <w:t xml:space="preserve">: </w:t>
      </w:r>
      <w:r w:rsidR="004B7884">
        <w:t>Getting ready for the election</w:t>
      </w:r>
    </w:p>
    <w:p w14:paraId="700E38EA" w14:textId="77777777" w:rsidR="00A30C1C" w:rsidRDefault="00A30C1C" w:rsidP="00A30C1C"/>
    <w:p w14:paraId="7224EDC7" w14:textId="7D54E88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Minutes</w:t>
      </w:r>
      <w:r w:rsidR="00652BE8">
        <w:t xml:space="preserve">:  </w:t>
      </w:r>
      <w:r w:rsidR="004B7884">
        <w:t>Motion to accept Fox, second Cassel, carried</w:t>
      </w:r>
    </w:p>
    <w:p w14:paraId="06C8FA60" w14:textId="77777777" w:rsidR="00A30C1C" w:rsidRDefault="00A30C1C" w:rsidP="00A30C1C">
      <w:pPr>
        <w:ind w:left="360"/>
      </w:pPr>
    </w:p>
    <w:p w14:paraId="43E0A612" w14:textId="788D9A69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proofErr w:type="gramStart"/>
      <w:r>
        <w:t>Treasurer’s</w:t>
      </w:r>
      <w:proofErr w:type="gramEnd"/>
      <w:r>
        <w:t xml:space="preserve"> Report</w:t>
      </w:r>
      <w:r w:rsidR="009B0149">
        <w:t xml:space="preserve">: </w:t>
      </w:r>
      <w:r w:rsidR="004B7884">
        <w:t xml:space="preserve">Balance sheet.  Closed ARPA account. Motion to accept report. Fox, </w:t>
      </w:r>
      <w:r w:rsidR="008F32A3">
        <w:t>second</w:t>
      </w:r>
      <w:bookmarkStart w:id="0" w:name="_GoBack"/>
      <w:bookmarkEnd w:id="0"/>
      <w:r w:rsidR="004B7884">
        <w:t xml:space="preserve"> Cassel, carried</w:t>
      </w:r>
    </w:p>
    <w:p w14:paraId="6F765C90" w14:textId="3C647036" w:rsidR="001745F7" w:rsidRDefault="001745F7" w:rsidP="001745F7"/>
    <w:p w14:paraId="5BB50E66" w14:textId="314F2C07" w:rsidR="00A30C1C" w:rsidRDefault="00652BE8" w:rsidP="00A30C1C">
      <w:pPr>
        <w:pStyle w:val="ListParagraph"/>
        <w:numPr>
          <w:ilvl w:val="0"/>
          <w:numId w:val="24"/>
        </w:numPr>
      </w:pPr>
      <w:r>
        <w:t xml:space="preserve"> </w:t>
      </w:r>
      <w:r w:rsidR="001745F7">
        <w:t xml:space="preserve">  Monthly Bills:</w:t>
      </w:r>
      <w:r w:rsidR="004B7884">
        <w:t xml:space="preserve">  Motion to pay the bills, Cassel, second Fox, carried.</w:t>
      </w:r>
    </w:p>
    <w:p w14:paraId="4BF6493A" w14:textId="77777777" w:rsidR="00A30C1C" w:rsidRDefault="00A30C1C" w:rsidP="00A30C1C">
      <w:pPr>
        <w:pStyle w:val="ListParagraph"/>
      </w:pPr>
    </w:p>
    <w:p w14:paraId="5C9CC68F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Reports-</w:t>
      </w:r>
    </w:p>
    <w:p w14:paraId="2EBD949C" w14:textId="56EA2C3E" w:rsidR="00331730" w:rsidRDefault="001C6454" w:rsidP="00210334">
      <w:pPr>
        <w:pStyle w:val="ListParagraph"/>
        <w:numPr>
          <w:ilvl w:val="0"/>
          <w:numId w:val="25"/>
        </w:numPr>
      </w:pPr>
      <w:r>
        <w:t>Zoning-</w:t>
      </w:r>
      <w:r w:rsidR="004B7884">
        <w:t xml:space="preserve"> 10/11 permit for ADL and another for a mobile home on Peck </w:t>
      </w:r>
      <w:r w:rsidR="009E3704">
        <w:t>Lake Rd. and a mobile home on Gr</w:t>
      </w:r>
      <w:r w:rsidR="004B7884">
        <w:t>and</w:t>
      </w:r>
      <w:r w:rsidR="009E3704">
        <w:t xml:space="preserve"> R</w:t>
      </w:r>
      <w:r w:rsidR="004B7884">
        <w:t>iver trail.</w:t>
      </w:r>
    </w:p>
    <w:p w14:paraId="03ADF7BE" w14:textId="77777777" w:rsidR="008F2D2F" w:rsidRDefault="008F2D2F" w:rsidP="00520B21"/>
    <w:p w14:paraId="198BBDFA" w14:textId="77777777" w:rsidR="004B7884" w:rsidRDefault="00810590" w:rsidP="001745F7">
      <w:pPr>
        <w:pStyle w:val="ListParagraph"/>
        <w:numPr>
          <w:ilvl w:val="0"/>
          <w:numId w:val="25"/>
        </w:numPr>
      </w:pPr>
      <w:r>
        <w:t>Fire</w:t>
      </w:r>
      <w:r w:rsidR="00A30C1C">
        <w:t xml:space="preserve">  </w:t>
      </w:r>
      <w:r w:rsidR="00652BE8">
        <w:t xml:space="preserve">- </w:t>
      </w:r>
    </w:p>
    <w:p w14:paraId="0D4FD6A2" w14:textId="30FCFA00" w:rsidR="001745F7" w:rsidRDefault="004B7884" w:rsidP="004B7884">
      <w:pPr>
        <w:ind w:left="720" w:firstLine="720"/>
      </w:pPr>
      <w:r>
        <w:t>*One new member – medical only – local – works full time for Life</w:t>
      </w:r>
    </w:p>
    <w:p w14:paraId="6A24712F" w14:textId="2D893E4F" w:rsidR="009E3704" w:rsidRDefault="004B7884" w:rsidP="009E3704">
      <w:pPr>
        <w:ind w:left="720" w:firstLine="720"/>
      </w:pPr>
      <w:r>
        <w:t>* wants to</w:t>
      </w:r>
      <w:r w:rsidR="009E3704">
        <w:t xml:space="preserve"> start to</w:t>
      </w:r>
      <w:r>
        <w:t xml:space="preserve"> pay bills monthly instead of monthly</w:t>
      </w:r>
    </w:p>
    <w:p w14:paraId="05282D2D" w14:textId="1752F9C6" w:rsidR="009E3704" w:rsidRDefault="009E3704" w:rsidP="009E3704">
      <w:pPr>
        <w:ind w:left="720" w:firstLine="720"/>
      </w:pPr>
      <w:r>
        <w:t>* Fire Dept. Audit came back – good.</w:t>
      </w:r>
    </w:p>
    <w:p w14:paraId="502CA9BC" w14:textId="3FC0B499" w:rsidR="00520B21" w:rsidRDefault="00520B21" w:rsidP="00520B21">
      <w:pPr>
        <w:ind w:left="1440"/>
      </w:pPr>
    </w:p>
    <w:p w14:paraId="25EF6C18" w14:textId="5B25E256" w:rsidR="00A30C1C" w:rsidRDefault="001745F7" w:rsidP="00A30C1C">
      <w:pPr>
        <w:pStyle w:val="ListParagraph"/>
        <w:numPr>
          <w:ilvl w:val="0"/>
          <w:numId w:val="25"/>
        </w:numPr>
      </w:pPr>
      <w:r>
        <w:t>Assessor-</w:t>
      </w:r>
      <w:r w:rsidR="009E3704">
        <w:t xml:space="preserve"> Email for some upcoming board of review training he will pass on to the board of review members.  </w:t>
      </w:r>
    </w:p>
    <w:p w14:paraId="58198AC3" w14:textId="77777777" w:rsidR="00A30C1C" w:rsidRDefault="00A30C1C" w:rsidP="00A30C1C"/>
    <w:p w14:paraId="0AF08C81" w14:textId="2FB72E3F" w:rsidR="001745F7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New Business-</w:t>
      </w:r>
      <w:r w:rsidR="001745F7">
        <w:t xml:space="preserve"> </w:t>
      </w:r>
      <w:r w:rsidR="009E3704">
        <w:t>none.</w:t>
      </w:r>
    </w:p>
    <w:p w14:paraId="2175ED79" w14:textId="77777777" w:rsidR="009E3704" w:rsidRDefault="009E3704" w:rsidP="009E3704">
      <w:pPr>
        <w:pStyle w:val="ListParagraph"/>
      </w:pPr>
    </w:p>
    <w:p w14:paraId="05D7072B" w14:textId="383957F8" w:rsidR="00A30C1C" w:rsidRDefault="00520B21" w:rsidP="001745F7">
      <w:pPr>
        <w:pStyle w:val="ListParagraph"/>
      </w:pPr>
      <w:r>
        <w:t xml:space="preserve"> </w:t>
      </w:r>
    </w:p>
    <w:p w14:paraId="7BA2AD3D" w14:textId="77777777" w:rsidR="00F97002" w:rsidRDefault="00A30C1C" w:rsidP="00FB09A2">
      <w:pPr>
        <w:pStyle w:val="ListParagraph"/>
        <w:numPr>
          <w:ilvl w:val="0"/>
          <w:numId w:val="24"/>
        </w:numPr>
      </w:pPr>
      <w:r>
        <w:lastRenderedPageBreak/>
        <w:t xml:space="preserve">   </w:t>
      </w:r>
      <w:r w:rsidR="00137AE9">
        <w:t>Old Business-</w:t>
      </w:r>
      <w:r w:rsidR="002E2C03">
        <w:t xml:space="preserve">  </w:t>
      </w:r>
      <w:r w:rsidR="00DC6027">
        <w:t xml:space="preserve">Sebewa Township Supervisor </w:t>
      </w:r>
      <w:r w:rsidR="009E3704">
        <w:t>–</w:t>
      </w:r>
      <w:r w:rsidR="00DC6027">
        <w:t xml:space="preserve"> </w:t>
      </w:r>
      <w:r w:rsidR="009E3704">
        <w:t xml:space="preserve">John Piercefield - Matthew Cemetery – Proposal for Sebewa to </w:t>
      </w:r>
      <w:r w:rsidR="00F97002">
        <w:t xml:space="preserve">take over the management of Matthew Cemetery.  </w:t>
      </w:r>
      <w:r w:rsidR="009E3704">
        <w:t xml:space="preserve">The cemetery has been around since 1877 and the deed shows Sebewa and Orange co-own the Matthew cemetery.  Proposal to have Sebewa will take care of mapping the </w:t>
      </w:r>
      <w:r w:rsidR="00BD4B8C">
        <w:t>cemetery</w:t>
      </w:r>
      <w:r w:rsidR="009E3704">
        <w:t xml:space="preserve"> plots and lots, coordinate internment arrangements and install headstone foundations.  Sebewa Township will receive and retain all lot sales monies and manage the cemetery records.  Orange </w:t>
      </w:r>
      <w:r w:rsidR="00BD4B8C">
        <w:t>Township</w:t>
      </w:r>
      <w:r w:rsidR="009E3704">
        <w:t xml:space="preserve"> will provide for the cemetery mowing maintenance.  There will be a contract drawn up if approved.  </w:t>
      </w:r>
    </w:p>
    <w:p w14:paraId="7B07A97E" w14:textId="77777777" w:rsidR="00F97002" w:rsidRDefault="00F97002" w:rsidP="00F97002">
      <w:pPr>
        <w:pStyle w:val="ListParagraph"/>
      </w:pPr>
    </w:p>
    <w:p w14:paraId="3AC5D1DB" w14:textId="77D581E8" w:rsidR="009E3704" w:rsidRDefault="003821AD" w:rsidP="00F97002">
      <w:pPr>
        <w:pStyle w:val="ListParagraph"/>
      </w:pPr>
      <w:r>
        <w:t>Motion to table this until the November meeting.  Carried.</w:t>
      </w:r>
    </w:p>
    <w:p w14:paraId="309226D3" w14:textId="69E60F3B" w:rsidR="00A30C1C" w:rsidRDefault="00A30C1C" w:rsidP="003C150F"/>
    <w:p w14:paraId="7F186593" w14:textId="108C079C" w:rsidR="00A30C1C" w:rsidRDefault="00A30C1C" w:rsidP="00137AE9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Adjournment-</w:t>
      </w:r>
      <w:r w:rsidR="001745F7">
        <w:t xml:space="preserve"> </w:t>
      </w:r>
      <w:r w:rsidR="003821AD">
        <w:t>Moti</w:t>
      </w:r>
      <w:r w:rsidR="006172ED">
        <w:t>on to adjourn Wittenbach</w:t>
      </w:r>
      <w:r w:rsidR="003821AD">
        <w:t>, second, Cassel, carried.</w:t>
      </w:r>
    </w:p>
    <w:p w14:paraId="125A1F16" w14:textId="1C0E7EBC" w:rsidR="003821AD" w:rsidRDefault="003821AD" w:rsidP="003821AD">
      <w:pPr>
        <w:pStyle w:val="ListParagraph"/>
      </w:pPr>
      <w:r>
        <w:t xml:space="preserve">    8:12 PM</w:t>
      </w:r>
      <w:r w:rsidR="00B37259">
        <w:t xml:space="preserve"> </w:t>
      </w:r>
    </w:p>
    <w:p w14:paraId="6D05AFB3" w14:textId="77777777" w:rsidR="00137AE9" w:rsidRDefault="00137AE9" w:rsidP="00137AE9">
      <w:pPr>
        <w:pStyle w:val="ListParagraph"/>
      </w:pPr>
    </w:p>
    <w:p w14:paraId="35147628" w14:textId="77777777" w:rsidR="00137AE9" w:rsidRDefault="00137AE9" w:rsidP="00137AE9">
      <w:pPr>
        <w:pStyle w:val="ListParagraph"/>
      </w:pPr>
    </w:p>
    <w:p w14:paraId="13AD6C17" w14:textId="793B3A71" w:rsidR="00A30C1C" w:rsidRDefault="00A30C1C" w:rsidP="00A30C1C">
      <w:r>
        <w:t xml:space="preserve"> </w:t>
      </w:r>
      <w:r w:rsidR="001745F7">
        <w:t xml:space="preserve">       Respectfully Submitted </w:t>
      </w:r>
    </w:p>
    <w:p w14:paraId="6B214DB7" w14:textId="77777777" w:rsidR="00A30C1C" w:rsidRDefault="00A30C1C" w:rsidP="00A30C1C"/>
    <w:p w14:paraId="1F4FB726" w14:textId="246D8F6F" w:rsidR="00A30C1C" w:rsidRDefault="00A30C1C" w:rsidP="00A30C1C">
      <w:r>
        <w:t xml:space="preserve">        </w:t>
      </w:r>
      <w:r w:rsidR="00137AE9">
        <w:t>Wendy McBride</w:t>
      </w:r>
    </w:p>
    <w:p w14:paraId="599D004B" w14:textId="111262C3" w:rsidR="00A30C1C" w:rsidRDefault="00A30C1C" w:rsidP="00A30C1C">
      <w:r>
        <w:t xml:space="preserve">        </w:t>
      </w:r>
      <w:r w:rsidR="00137AE9">
        <w:t xml:space="preserve">Orange Township </w:t>
      </w:r>
      <w:r>
        <w:t>Clerk</w:t>
      </w:r>
    </w:p>
    <w:sectPr w:rsidR="00A3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8FB1580"/>
    <w:multiLevelType w:val="hybridMultilevel"/>
    <w:tmpl w:val="23643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7027B"/>
    <w:multiLevelType w:val="hybridMultilevel"/>
    <w:tmpl w:val="96B41FAE"/>
    <w:lvl w:ilvl="0" w:tplc="313AC754">
      <w:start w:val="1"/>
      <w:numFmt w:val="lowerLetter"/>
      <w:lvlText w:val="%1.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1D48A9"/>
    <w:multiLevelType w:val="hybridMultilevel"/>
    <w:tmpl w:val="BD8AEC9C"/>
    <w:lvl w:ilvl="0" w:tplc="EC144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7B393D"/>
    <w:multiLevelType w:val="hybridMultilevel"/>
    <w:tmpl w:val="2E225D74"/>
    <w:lvl w:ilvl="0" w:tplc="8FDA446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2"/>
  </w:num>
  <w:num w:numId="3">
    <w:abstractNumId w:val="10"/>
  </w:num>
  <w:num w:numId="4">
    <w:abstractNumId w:val="25"/>
  </w:num>
  <w:num w:numId="5">
    <w:abstractNumId w:val="13"/>
  </w:num>
  <w:num w:numId="6">
    <w:abstractNumId w:val="20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4"/>
  </w:num>
  <w:num w:numId="21">
    <w:abstractNumId w:val="21"/>
  </w:num>
  <w:num w:numId="22">
    <w:abstractNumId w:val="11"/>
  </w:num>
  <w:num w:numId="23">
    <w:abstractNumId w:val="26"/>
  </w:num>
  <w:num w:numId="24">
    <w:abstractNumId w:val="14"/>
  </w:num>
  <w:num w:numId="25">
    <w:abstractNumId w:val="15"/>
  </w:num>
  <w:num w:numId="26">
    <w:abstractNumId w:val="1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1C"/>
    <w:rsid w:val="000A562F"/>
    <w:rsid w:val="00137AE9"/>
    <w:rsid w:val="001706FA"/>
    <w:rsid w:val="001745F7"/>
    <w:rsid w:val="001C6454"/>
    <w:rsid w:val="002470F7"/>
    <w:rsid w:val="00286587"/>
    <w:rsid w:val="002A76A6"/>
    <w:rsid w:val="002E2C03"/>
    <w:rsid w:val="00331730"/>
    <w:rsid w:val="00377FEA"/>
    <w:rsid w:val="003821AD"/>
    <w:rsid w:val="003C150F"/>
    <w:rsid w:val="00436E32"/>
    <w:rsid w:val="004B7884"/>
    <w:rsid w:val="00520B21"/>
    <w:rsid w:val="006172ED"/>
    <w:rsid w:val="00645252"/>
    <w:rsid w:val="00652BE8"/>
    <w:rsid w:val="00672F46"/>
    <w:rsid w:val="006B1876"/>
    <w:rsid w:val="006D3D74"/>
    <w:rsid w:val="007C36C1"/>
    <w:rsid w:val="00810590"/>
    <w:rsid w:val="0083569A"/>
    <w:rsid w:val="008D5B87"/>
    <w:rsid w:val="008F2D2F"/>
    <w:rsid w:val="008F32A3"/>
    <w:rsid w:val="0094133A"/>
    <w:rsid w:val="00967C8E"/>
    <w:rsid w:val="009A3C7F"/>
    <w:rsid w:val="009B0149"/>
    <w:rsid w:val="009C1204"/>
    <w:rsid w:val="009E3704"/>
    <w:rsid w:val="00A30C1C"/>
    <w:rsid w:val="00A9204E"/>
    <w:rsid w:val="00B33983"/>
    <w:rsid w:val="00B37259"/>
    <w:rsid w:val="00BD4B8C"/>
    <w:rsid w:val="00C10610"/>
    <w:rsid w:val="00C34D94"/>
    <w:rsid w:val="00DA0F60"/>
    <w:rsid w:val="00DA2B83"/>
    <w:rsid w:val="00DB2722"/>
    <w:rsid w:val="00DC6027"/>
    <w:rsid w:val="00ED2BAB"/>
    <w:rsid w:val="00F52CDB"/>
    <w:rsid w:val="00F97002"/>
    <w:rsid w:val="00FA4A9F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31D8"/>
  <w15:chartTrackingRefBased/>
  <w15:docId w15:val="{18C42D55-8870-40E6-82D0-C2E7F244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A3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ry%20and%20TIm\AppData\Local\Microsoft\Office\16.0\DTS\en-US%7b615FDC0E-ED96-4343-B31B-BB077ACD0492%7d\%7b93BDAB91-A5E3-45A7-A1FE-45788DF415F3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{93BDAB91-A5E3-45A7-A1FE-45788DF415F3}tf02786999_win32</Template>
  <TotalTime>73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 and TIm</dc:creator>
  <cp:keywords/>
  <dc:description/>
  <cp:lastModifiedBy>Orange Township</cp:lastModifiedBy>
  <cp:revision>9</cp:revision>
  <cp:lastPrinted>2025-02-11T16:33:00Z</cp:lastPrinted>
  <dcterms:created xsi:type="dcterms:W3CDTF">2026-05-29T13:13:00Z</dcterms:created>
  <dcterms:modified xsi:type="dcterms:W3CDTF">2026-10-23T18:32:00Z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