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5E446FB" w14:textId="5103D0DA" w:rsidR="00A9204E" w:rsidRDefault="00A30C1C">
      <w:r>
        <w:t xml:space="preserve">                                                ORANGE TOWNSHIP BOARD MEETING MINUTES</w:t>
      </w:r>
    </w:p>
    <w:p w14:paraId="57799C3C" w14:textId="1D0A1CCA" w:rsidR="00A30C1C" w:rsidRDefault="00A30C1C">
      <w:r>
        <w:t xml:space="preserve">                                                                        265 West David Hwy</w:t>
      </w:r>
    </w:p>
    <w:p w14:paraId="0629B013" w14:textId="2CE9893A" w:rsidR="00A30C1C" w:rsidRDefault="00A30C1C">
      <w:r>
        <w:t xml:space="preserve">                                                                    Berlin-Orange Fire Station</w:t>
      </w:r>
    </w:p>
    <w:p w14:paraId="088D747E" w14:textId="55F65836" w:rsidR="00A30C1C" w:rsidRDefault="00A30C1C">
      <w:r>
        <w:t xml:space="preserve">                                                                          </w:t>
      </w:r>
      <w:r w:rsidR="004E008F">
        <w:t xml:space="preserve">   September 8,</w:t>
      </w:r>
      <w:r w:rsidR="0009585C">
        <w:t xml:space="preserve"> 2026</w:t>
      </w:r>
    </w:p>
    <w:p w14:paraId="30A0BD33" w14:textId="77777777" w:rsidR="00A30C1C" w:rsidRDefault="00A30C1C"/>
    <w:p w14:paraId="59E9C837" w14:textId="33E120C4" w:rsidR="00A30C1C" w:rsidRDefault="00A30C1C" w:rsidP="00A30C1C">
      <w:pPr>
        <w:pStyle w:val="ListParagraph"/>
        <w:numPr>
          <w:ilvl w:val="0"/>
          <w:numId w:val="24"/>
        </w:numPr>
      </w:pPr>
      <w:r>
        <w:t xml:space="preserve">   Call to order</w:t>
      </w:r>
      <w:r w:rsidR="001745F7">
        <w:t xml:space="preserve"> – </w:t>
      </w:r>
      <w:r w:rsidR="00095945">
        <w:t>7:00 PM</w:t>
      </w:r>
    </w:p>
    <w:p w14:paraId="4C799DA1" w14:textId="627D1BB8" w:rsidR="00A30C1C" w:rsidRDefault="00A30C1C" w:rsidP="00A30C1C">
      <w:pPr>
        <w:pStyle w:val="ListParagraph"/>
      </w:pPr>
      <w:r>
        <w:t xml:space="preserve">    </w:t>
      </w:r>
      <w:r w:rsidR="00137AE9">
        <w:t xml:space="preserve">Present:  </w:t>
      </w:r>
      <w:r w:rsidR="00095945">
        <w:t xml:space="preserve">Cody, Fox, Wittenbach, Cassel, McBride, Fitzpatrick, </w:t>
      </w:r>
      <w:proofErr w:type="spellStart"/>
      <w:r w:rsidR="00095945">
        <w:t>Kohagen</w:t>
      </w:r>
      <w:proofErr w:type="spellEnd"/>
    </w:p>
    <w:p w14:paraId="662A192D" w14:textId="77777777" w:rsidR="00A30C1C" w:rsidRDefault="00A30C1C" w:rsidP="00A30C1C"/>
    <w:p w14:paraId="7ABEEDC2" w14:textId="77777777" w:rsidR="00A30C1C" w:rsidRDefault="00A30C1C" w:rsidP="00A30C1C">
      <w:pPr>
        <w:pStyle w:val="ListParagraph"/>
        <w:numPr>
          <w:ilvl w:val="0"/>
          <w:numId w:val="24"/>
        </w:numPr>
      </w:pPr>
      <w:r>
        <w:t xml:space="preserve">   Pledge of Allegiance</w:t>
      </w:r>
    </w:p>
    <w:p w14:paraId="14CA65F2" w14:textId="77777777" w:rsidR="00A30C1C" w:rsidRDefault="00A30C1C" w:rsidP="00A30C1C">
      <w:pPr>
        <w:ind w:left="360"/>
      </w:pPr>
    </w:p>
    <w:p w14:paraId="097D2D28" w14:textId="27A3887E" w:rsidR="00A30C1C" w:rsidRDefault="00A30C1C" w:rsidP="00A30C1C">
      <w:pPr>
        <w:pStyle w:val="ListParagraph"/>
        <w:numPr>
          <w:ilvl w:val="0"/>
          <w:numId w:val="24"/>
        </w:numPr>
      </w:pPr>
      <w:r>
        <w:t xml:space="preserve">   Appro</w:t>
      </w:r>
      <w:r w:rsidR="002E15BD">
        <w:t>val of Minutes</w:t>
      </w:r>
      <w:r w:rsidR="001745F7">
        <w:t xml:space="preserve"> – </w:t>
      </w:r>
      <w:r w:rsidR="00095945">
        <w:t>Fox, motion to approve, second Cassel, carried</w:t>
      </w:r>
    </w:p>
    <w:p w14:paraId="0AB474B5" w14:textId="77777777" w:rsidR="002E15BD" w:rsidRDefault="002E15BD" w:rsidP="002E15BD">
      <w:pPr>
        <w:pStyle w:val="ListParagraph"/>
      </w:pPr>
    </w:p>
    <w:p w14:paraId="751D939A" w14:textId="0E944B49" w:rsidR="002E15BD" w:rsidRDefault="002E15BD" w:rsidP="00A30C1C">
      <w:pPr>
        <w:pStyle w:val="ListParagraph"/>
        <w:numPr>
          <w:ilvl w:val="0"/>
          <w:numId w:val="24"/>
        </w:numPr>
      </w:pPr>
      <w:r>
        <w:t xml:space="preserve"> Approval of Agenda </w:t>
      </w:r>
      <w:r w:rsidR="00095945">
        <w:t>– Wittenbach motion to approve, Fox second, carried</w:t>
      </w:r>
    </w:p>
    <w:p w14:paraId="223A1400" w14:textId="77777777" w:rsidR="00A30C1C" w:rsidRDefault="00A30C1C" w:rsidP="00A30C1C">
      <w:pPr>
        <w:pStyle w:val="ListParagraph"/>
      </w:pPr>
    </w:p>
    <w:p w14:paraId="1D74E991" w14:textId="77777777" w:rsidR="00095945" w:rsidRDefault="00A30C1C" w:rsidP="00A30C1C">
      <w:pPr>
        <w:pStyle w:val="ListParagraph"/>
        <w:numPr>
          <w:ilvl w:val="0"/>
          <w:numId w:val="24"/>
        </w:numPr>
      </w:pPr>
      <w:r>
        <w:t xml:space="preserve">   </w:t>
      </w:r>
      <w:r w:rsidR="00137AE9">
        <w:t xml:space="preserve">Public Comment:  </w:t>
      </w:r>
    </w:p>
    <w:p w14:paraId="293134A5" w14:textId="77777777" w:rsidR="00095945" w:rsidRDefault="00095945" w:rsidP="00095945">
      <w:pPr>
        <w:pStyle w:val="ListParagraph"/>
      </w:pPr>
    </w:p>
    <w:p w14:paraId="30A3A7F2" w14:textId="03BE3A59" w:rsidR="00A30C1C" w:rsidRDefault="00095945" w:rsidP="00095945">
      <w:pPr>
        <w:pStyle w:val="ListParagraph"/>
        <w:numPr>
          <w:ilvl w:val="0"/>
          <w:numId w:val="27"/>
        </w:numPr>
      </w:pPr>
      <w:r>
        <w:t>Brandon Strong – Republican for 78</w:t>
      </w:r>
      <w:r w:rsidRPr="00095945">
        <w:rPr>
          <w:vertAlign w:val="superscript"/>
        </w:rPr>
        <w:t>th</w:t>
      </w:r>
      <w:r>
        <w:t xml:space="preserve"> district for State House.  Long time educator. Aware of the EMS situation with the construction on the highway.  Important issue to him.  Would like to make as many meetings as possible.  He is here to help.</w:t>
      </w:r>
    </w:p>
    <w:p w14:paraId="33D12733" w14:textId="77777777" w:rsidR="00095945" w:rsidRDefault="00095945" w:rsidP="00095945">
      <w:pPr>
        <w:ind w:left="720"/>
      </w:pPr>
    </w:p>
    <w:p w14:paraId="116EB6D9" w14:textId="77777777" w:rsidR="00A30C1C" w:rsidRDefault="00A30C1C" w:rsidP="00A30C1C">
      <w:pPr>
        <w:pStyle w:val="ListParagraph"/>
      </w:pPr>
    </w:p>
    <w:p w14:paraId="11B214BF" w14:textId="7F7A6B67" w:rsidR="009B0149" w:rsidRDefault="00A30C1C" w:rsidP="001745F7">
      <w:pPr>
        <w:pStyle w:val="ListParagraph"/>
        <w:numPr>
          <w:ilvl w:val="0"/>
          <w:numId w:val="24"/>
        </w:numPr>
      </w:pPr>
      <w:r>
        <w:t xml:space="preserve">   </w:t>
      </w:r>
      <w:r w:rsidR="00137AE9">
        <w:t xml:space="preserve">Correspondence: </w:t>
      </w:r>
      <w:r w:rsidR="00095945">
        <w:t xml:space="preserve"> Audit </w:t>
      </w:r>
      <w:proofErr w:type="gramStart"/>
      <w:r w:rsidR="00095945">
        <w:t>has been completed</w:t>
      </w:r>
      <w:proofErr w:type="gramEnd"/>
      <w:r w:rsidR="00095945">
        <w:t>.  Looks good.</w:t>
      </w:r>
    </w:p>
    <w:p w14:paraId="1677385F" w14:textId="23DA7BB1" w:rsidR="00095945" w:rsidRDefault="00225EA2" w:rsidP="00095945">
      <w:pPr>
        <w:pStyle w:val="ListParagraph"/>
        <w:numPr>
          <w:ilvl w:val="0"/>
          <w:numId w:val="27"/>
        </w:numPr>
      </w:pPr>
      <w:r>
        <w:t>John Piercefiel</w:t>
      </w:r>
      <w:r w:rsidR="00095945">
        <w:t xml:space="preserve">d, Sebewa Township Supervisor.  Orange Township owns half </w:t>
      </w:r>
      <w:r>
        <w:t xml:space="preserve">of Matthews </w:t>
      </w:r>
      <w:r w:rsidR="00032F5C">
        <w:t>Cemetery</w:t>
      </w:r>
      <w:r>
        <w:t xml:space="preserve">.  A resident wants to </w:t>
      </w:r>
      <w:proofErr w:type="gramStart"/>
      <w:r>
        <w:t>be buried</w:t>
      </w:r>
      <w:proofErr w:type="gramEnd"/>
      <w:r>
        <w:t xml:space="preserve"> in that </w:t>
      </w:r>
      <w:r w:rsidR="00032F5C">
        <w:t>cemetery</w:t>
      </w:r>
      <w:r>
        <w:t xml:space="preserve">.  Matthews </w:t>
      </w:r>
      <w:proofErr w:type="gramStart"/>
      <w:r>
        <w:t>has been closed</w:t>
      </w:r>
      <w:proofErr w:type="gramEnd"/>
      <w:r>
        <w:t xml:space="preserve"> for years.  Sebewa has hired a company to come in and ma the </w:t>
      </w:r>
      <w:proofErr w:type="gramStart"/>
      <w:r w:rsidR="00032F5C">
        <w:t>cemetery</w:t>
      </w:r>
      <w:r>
        <w:t xml:space="preserve"> .</w:t>
      </w:r>
      <w:proofErr w:type="gramEnd"/>
      <w:r>
        <w:t xml:space="preserve">  Sebewa would like to take over the entire </w:t>
      </w:r>
      <w:r w:rsidR="00032F5C">
        <w:t>cemetery</w:t>
      </w:r>
      <w:r>
        <w:t>.  Cody will get more information before we can make a decision.</w:t>
      </w:r>
    </w:p>
    <w:p w14:paraId="77AD641B" w14:textId="61930791" w:rsidR="00225EA2" w:rsidRDefault="00225EA2" w:rsidP="00095945">
      <w:pPr>
        <w:pStyle w:val="ListParagraph"/>
        <w:numPr>
          <w:ilvl w:val="0"/>
          <w:numId w:val="27"/>
        </w:numPr>
      </w:pPr>
      <w:r>
        <w:t>Laurie Scherer asked to be on next month’s agenda.</w:t>
      </w:r>
    </w:p>
    <w:p w14:paraId="1573CDC5" w14:textId="53744E84" w:rsidR="00DA2B83" w:rsidRDefault="00225EA2" w:rsidP="00810CB5">
      <w:pPr>
        <w:pStyle w:val="ListParagraph"/>
        <w:numPr>
          <w:ilvl w:val="0"/>
          <w:numId w:val="27"/>
        </w:numPr>
      </w:pPr>
      <w:r>
        <w:t>R</w:t>
      </w:r>
      <w:r w:rsidR="00584766">
        <w:t xml:space="preserve">oad Department yearly meeting – Sept 2, 2026.  All of our culverts in our township are either poor or critical; all small ones </w:t>
      </w:r>
      <w:proofErr w:type="gramStart"/>
      <w:r w:rsidR="00584766">
        <w:t>are covered</w:t>
      </w:r>
      <w:proofErr w:type="gramEnd"/>
      <w:r w:rsidR="00584766">
        <w:t xml:space="preserve"> under our agreement.  The two bridges in our county  - Peck Lake and Grand River – that were turned in for 2029 critical bridge funding, if they are approved, the county will work with the townships to get them fixed.  Township was not aware of this.  </w:t>
      </w:r>
    </w:p>
    <w:p w14:paraId="2FF4F76B" w14:textId="77777777" w:rsidR="00032F5C" w:rsidRDefault="00032F5C" w:rsidP="00810CB5">
      <w:pPr>
        <w:pStyle w:val="ListParagraph"/>
        <w:numPr>
          <w:ilvl w:val="0"/>
          <w:numId w:val="27"/>
        </w:numPr>
      </w:pPr>
    </w:p>
    <w:p w14:paraId="7224EDC7" w14:textId="35FB3FC7" w:rsidR="00A30C1C" w:rsidRDefault="00F52CDB" w:rsidP="002E15BD">
      <w:pPr>
        <w:pStyle w:val="ListParagraph"/>
        <w:numPr>
          <w:ilvl w:val="0"/>
          <w:numId w:val="24"/>
        </w:numPr>
      </w:pPr>
      <w:r>
        <w:t>Clerk</w:t>
      </w:r>
      <w:r w:rsidR="001745F7">
        <w:t xml:space="preserve">: </w:t>
      </w:r>
      <w:r w:rsidR="00584766">
        <w:t>none</w:t>
      </w:r>
    </w:p>
    <w:p w14:paraId="06C8FA60" w14:textId="77777777" w:rsidR="00A30C1C" w:rsidRDefault="00A30C1C" w:rsidP="00A30C1C">
      <w:pPr>
        <w:ind w:left="360"/>
      </w:pPr>
    </w:p>
    <w:p w14:paraId="43E0A612" w14:textId="63C49910" w:rsidR="00A30C1C" w:rsidRDefault="00A30C1C" w:rsidP="001745F7">
      <w:pPr>
        <w:pStyle w:val="ListParagraph"/>
        <w:numPr>
          <w:ilvl w:val="0"/>
          <w:numId w:val="24"/>
        </w:numPr>
      </w:pPr>
      <w:r>
        <w:t xml:space="preserve">   Treasurer’s Report</w:t>
      </w:r>
      <w:r w:rsidR="009B0149">
        <w:t xml:space="preserve">: </w:t>
      </w:r>
      <w:r w:rsidR="00584766">
        <w:t>Budget handout – tax payments coming in – motion to accept Fox, second Cassel</w:t>
      </w:r>
      <w:bookmarkStart w:id="0" w:name="_GoBack"/>
      <w:bookmarkEnd w:id="0"/>
      <w:r w:rsidR="00584766">
        <w:t>, carried</w:t>
      </w:r>
    </w:p>
    <w:p w14:paraId="6F765C90" w14:textId="3C647036" w:rsidR="001745F7" w:rsidRDefault="001745F7" w:rsidP="001745F7"/>
    <w:p w14:paraId="5BB50E66" w14:textId="4F1C245D" w:rsidR="00A30C1C" w:rsidRDefault="00652BE8" w:rsidP="00A30C1C">
      <w:pPr>
        <w:pStyle w:val="ListParagraph"/>
        <w:numPr>
          <w:ilvl w:val="0"/>
          <w:numId w:val="24"/>
        </w:numPr>
      </w:pPr>
      <w:r>
        <w:t xml:space="preserve"> </w:t>
      </w:r>
      <w:r w:rsidR="001745F7">
        <w:t xml:space="preserve">  Monthly Bills:</w:t>
      </w:r>
      <w:r w:rsidR="00584766">
        <w:t xml:space="preserve"> Motion to pay monthly bills by </w:t>
      </w:r>
      <w:r w:rsidR="00D30B1B">
        <w:t>Cassel, second Fox, carried</w:t>
      </w:r>
    </w:p>
    <w:p w14:paraId="4BF6493A" w14:textId="77777777" w:rsidR="00A30C1C" w:rsidRDefault="00A30C1C" w:rsidP="00A30C1C">
      <w:pPr>
        <w:pStyle w:val="ListParagraph"/>
      </w:pPr>
    </w:p>
    <w:p w14:paraId="5C9CC68F" w14:textId="77777777" w:rsidR="00A30C1C" w:rsidRDefault="00A30C1C" w:rsidP="00A30C1C">
      <w:pPr>
        <w:pStyle w:val="ListParagraph"/>
        <w:numPr>
          <w:ilvl w:val="0"/>
          <w:numId w:val="24"/>
        </w:numPr>
      </w:pPr>
      <w:r>
        <w:t xml:space="preserve">   Reports-</w:t>
      </w:r>
    </w:p>
    <w:p w14:paraId="2EBD949C" w14:textId="1C883522" w:rsidR="00331730" w:rsidRDefault="001C6454" w:rsidP="00210334">
      <w:pPr>
        <w:pStyle w:val="ListParagraph"/>
        <w:numPr>
          <w:ilvl w:val="0"/>
          <w:numId w:val="25"/>
        </w:numPr>
      </w:pPr>
      <w:r>
        <w:t>Zoning-</w:t>
      </w:r>
      <w:r w:rsidR="00D30B1B">
        <w:t xml:space="preserve"> ADL zoning changed to industrial.  Notice sent to publish in Greenville paper on 8/15.  Take effect 9/15.</w:t>
      </w:r>
    </w:p>
    <w:p w14:paraId="02CBD632" w14:textId="5F14CD6F" w:rsidR="00D30B1B" w:rsidRDefault="00D30B1B" w:rsidP="00D30B1B">
      <w:pPr>
        <w:pStyle w:val="ListParagraph"/>
        <w:numPr>
          <w:ilvl w:val="0"/>
          <w:numId w:val="27"/>
        </w:numPr>
      </w:pPr>
      <w:r>
        <w:t>New house permit on Gates Rd.</w:t>
      </w:r>
    </w:p>
    <w:p w14:paraId="2B1FBEB5" w14:textId="18B4F1B6" w:rsidR="00D30B1B" w:rsidRDefault="00D30B1B" w:rsidP="00D30B1B">
      <w:pPr>
        <w:pStyle w:val="ListParagraph"/>
        <w:numPr>
          <w:ilvl w:val="0"/>
          <w:numId w:val="27"/>
        </w:numPr>
      </w:pPr>
      <w:r>
        <w:t>New permit for ADL to replace a damaged bldg.</w:t>
      </w:r>
    </w:p>
    <w:p w14:paraId="0BCAF690" w14:textId="69F1B7F6" w:rsidR="00D30B1B" w:rsidRDefault="00D30B1B" w:rsidP="00D30B1B">
      <w:pPr>
        <w:pStyle w:val="ListParagraph"/>
        <w:numPr>
          <w:ilvl w:val="0"/>
          <w:numId w:val="27"/>
        </w:numPr>
      </w:pPr>
      <w:r>
        <w:t>Answered questions regarding setback for a caller.</w:t>
      </w:r>
    </w:p>
    <w:p w14:paraId="03ADF7BE" w14:textId="77777777" w:rsidR="008F2D2F" w:rsidRDefault="008F2D2F" w:rsidP="00520B21"/>
    <w:p w14:paraId="0D4FD6A2" w14:textId="0A349BA3" w:rsidR="001745F7" w:rsidRDefault="00810590" w:rsidP="001745F7">
      <w:pPr>
        <w:pStyle w:val="ListParagraph"/>
        <w:numPr>
          <w:ilvl w:val="0"/>
          <w:numId w:val="25"/>
        </w:numPr>
      </w:pPr>
      <w:proofErr w:type="gramStart"/>
      <w:r>
        <w:t>Fire</w:t>
      </w:r>
      <w:r w:rsidR="00A30C1C">
        <w:t xml:space="preserve">  </w:t>
      </w:r>
      <w:r w:rsidR="00652BE8">
        <w:t>-</w:t>
      </w:r>
      <w:proofErr w:type="gramEnd"/>
      <w:r w:rsidR="00652BE8">
        <w:t xml:space="preserve"> </w:t>
      </w:r>
      <w:r w:rsidR="00D30B1B">
        <w:t>Personnel standby time sent to promoter.  Bills = $11,998.58</w:t>
      </w:r>
    </w:p>
    <w:p w14:paraId="502CA9BC" w14:textId="3FC0B499" w:rsidR="00520B21" w:rsidRDefault="00520B21" w:rsidP="00520B21">
      <w:pPr>
        <w:ind w:left="1440"/>
      </w:pPr>
    </w:p>
    <w:p w14:paraId="25EF6C18" w14:textId="3D3EE41F" w:rsidR="00A30C1C" w:rsidRDefault="001745F7" w:rsidP="00A30C1C">
      <w:pPr>
        <w:pStyle w:val="ListParagraph"/>
        <w:numPr>
          <w:ilvl w:val="0"/>
          <w:numId w:val="25"/>
        </w:numPr>
      </w:pPr>
      <w:r>
        <w:t>Assessor-</w:t>
      </w:r>
      <w:r w:rsidR="00D30B1B">
        <w:t xml:space="preserve"> pretty quiet.  Answering questions.</w:t>
      </w:r>
    </w:p>
    <w:p w14:paraId="58198AC3" w14:textId="77777777" w:rsidR="00A30C1C" w:rsidRDefault="00A30C1C" w:rsidP="00A30C1C"/>
    <w:p w14:paraId="0AF08C81" w14:textId="02C95A3B" w:rsidR="001745F7" w:rsidRDefault="00A30C1C" w:rsidP="001745F7">
      <w:pPr>
        <w:pStyle w:val="ListParagraph"/>
        <w:numPr>
          <w:ilvl w:val="0"/>
          <w:numId w:val="24"/>
        </w:numPr>
      </w:pPr>
      <w:r>
        <w:t xml:space="preserve">   </w:t>
      </w:r>
      <w:r w:rsidR="00137AE9">
        <w:t>New Business-</w:t>
      </w:r>
      <w:r w:rsidR="001745F7">
        <w:t xml:space="preserve"> </w:t>
      </w:r>
      <w:r w:rsidR="00D30B1B">
        <w:t>none.</w:t>
      </w:r>
    </w:p>
    <w:p w14:paraId="05D7072B" w14:textId="383957F8" w:rsidR="00A30C1C" w:rsidRDefault="00520B21" w:rsidP="001745F7">
      <w:pPr>
        <w:pStyle w:val="ListParagraph"/>
      </w:pPr>
      <w:r>
        <w:t xml:space="preserve"> </w:t>
      </w:r>
    </w:p>
    <w:p w14:paraId="0CB8594B" w14:textId="2BB93DE1" w:rsidR="00A30C1C" w:rsidRDefault="00A30C1C" w:rsidP="004E008F">
      <w:pPr>
        <w:pStyle w:val="ListParagraph"/>
        <w:numPr>
          <w:ilvl w:val="0"/>
          <w:numId w:val="24"/>
        </w:numPr>
      </w:pPr>
      <w:r>
        <w:t xml:space="preserve">   </w:t>
      </w:r>
      <w:r w:rsidR="00137AE9">
        <w:t>Old Business</w:t>
      </w:r>
      <w:proofErr w:type="gramStart"/>
      <w:r w:rsidR="00137AE9">
        <w:t>-</w:t>
      </w:r>
      <w:r w:rsidR="002E2C03">
        <w:t xml:space="preserve">  </w:t>
      </w:r>
      <w:r w:rsidR="00D30B1B">
        <w:t>none</w:t>
      </w:r>
      <w:proofErr w:type="gramEnd"/>
      <w:r w:rsidR="00D30B1B">
        <w:t>.</w:t>
      </w:r>
    </w:p>
    <w:p w14:paraId="309226D3" w14:textId="77777777" w:rsidR="00A30C1C" w:rsidRDefault="00A30C1C" w:rsidP="00A30C1C">
      <w:pPr>
        <w:pStyle w:val="ListParagraph"/>
      </w:pPr>
    </w:p>
    <w:p w14:paraId="7F186593" w14:textId="52A5D64F" w:rsidR="00A30C1C" w:rsidRDefault="00A30C1C" w:rsidP="00137AE9">
      <w:pPr>
        <w:pStyle w:val="ListParagraph"/>
        <w:numPr>
          <w:ilvl w:val="0"/>
          <w:numId w:val="24"/>
        </w:numPr>
      </w:pPr>
      <w:r>
        <w:t xml:space="preserve">   </w:t>
      </w:r>
      <w:r w:rsidR="00137AE9">
        <w:t>Adjournment-</w:t>
      </w:r>
      <w:r w:rsidR="001745F7">
        <w:t xml:space="preserve"> </w:t>
      </w:r>
      <w:r w:rsidR="00D30B1B">
        <w:t>7:35 PM motion to adjourn Fox, second, Cassel, carried.</w:t>
      </w:r>
    </w:p>
    <w:p w14:paraId="6D05AFB3" w14:textId="77777777" w:rsidR="00137AE9" w:rsidRDefault="00137AE9" w:rsidP="00137AE9">
      <w:pPr>
        <w:pStyle w:val="ListParagraph"/>
      </w:pPr>
    </w:p>
    <w:p w14:paraId="35147628" w14:textId="77777777" w:rsidR="00137AE9" w:rsidRDefault="00137AE9" w:rsidP="00137AE9">
      <w:pPr>
        <w:pStyle w:val="ListParagraph"/>
      </w:pPr>
    </w:p>
    <w:p w14:paraId="13AD6C17" w14:textId="793B3A71" w:rsidR="00A30C1C" w:rsidRDefault="00A30C1C" w:rsidP="00A30C1C">
      <w:r>
        <w:t xml:space="preserve"> </w:t>
      </w:r>
      <w:r w:rsidR="001745F7">
        <w:t xml:space="preserve">       Respectfully Submitted </w:t>
      </w:r>
    </w:p>
    <w:p w14:paraId="6B214DB7" w14:textId="77777777" w:rsidR="00A30C1C" w:rsidRDefault="00A30C1C" w:rsidP="00A30C1C"/>
    <w:p w14:paraId="1F4FB726" w14:textId="246D8F6F" w:rsidR="00A30C1C" w:rsidRDefault="00A30C1C" w:rsidP="00A30C1C">
      <w:r>
        <w:t xml:space="preserve">        </w:t>
      </w:r>
      <w:r w:rsidR="00137AE9">
        <w:t>Wendy McBride</w:t>
      </w:r>
    </w:p>
    <w:p w14:paraId="599D004B" w14:textId="111262C3" w:rsidR="00A30C1C" w:rsidRDefault="00A30C1C" w:rsidP="00A30C1C">
      <w:r>
        <w:t xml:space="preserve">        </w:t>
      </w:r>
      <w:r w:rsidR="00137AE9">
        <w:t xml:space="preserve">Orange Township </w:t>
      </w:r>
      <w:r>
        <w:t>Clerk</w:t>
      </w:r>
    </w:p>
    <w:sectPr w:rsidR="00A30C1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8FB1580"/>
    <w:multiLevelType w:val="hybridMultilevel"/>
    <w:tmpl w:val="23643C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A77027B"/>
    <w:multiLevelType w:val="hybridMultilevel"/>
    <w:tmpl w:val="96B41FAE"/>
    <w:lvl w:ilvl="0" w:tplc="313AC754">
      <w:start w:val="1"/>
      <w:numFmt w:val="lowerLetter"/>
      <w:lvlText w:val="%1."/>
      <w:lvlJc w:val="left"/>
      <w:pPr>
        <w:ind w:left="1452" w:hanging="360"/>
      </w:pPr>
      <w:rPr>
        <w:rFonts w:hint="default"/>
      </w:rPr>
    </w:lvl>
    <w:lvl w:ilvl="1" w:tplc="04090019" w:tentative="1">
      <w:start w:val="1"/>
      <w:numFmt w:val="lowerLetter"/>
      <w:lvlText w:val="%2."/>
      <w:lvlJc w:val="left"/>
      <w:pPr>
        <w:ind w:left="2172" w:hanging="360"/>
      </w:pPr>
    </w:lvl>
    <w:lvl w:ilvl="2" w:tplc="0409001B" w:tentative="1">
      <w:start w:val="1"/>
      <w:numFmt w:val="lowerRoman"/>
      <w:lvlText w:val="%3."/>
      <w:lvlJc w:val="right"/>
      <w:pPr>
        <w:ind w:left="2892" w:hanging="180"/>
      </w:pPr>
    </w:lvl>
    <w:lvl w:ilvl="3" w:tplc="0409000F" w:tentative="1">
      <w:start w:val="1"/>
      <w:numFmt w:val="decimal"/>
      <w:lvlText w:val="%4."/>
      <w:lvlJc w:val="left"/>
      <w:pPr>
        <w:ind w:left="3612" w:hanging="360"/>
      </w:pPr>
    </w:lvl>
    <w:lvl w:ilvl="4" w:tplc="04090019" w:tentative="1">
      <w:start w:val="1"/>
      <w:numFmt w:val="lowerLetter"/>
      <w:lvlText w:val="%5."/>
      <w:lvlJc w:val="left"/>
      <w:pPr>
        <w:ind w:left="4332" w:hanging="360"/>
      </w:pPr>
    </w:lvl>
    <w:lvl w:ilvl="5" w:tplc="0409001B" w:tentative="1">
      <w:start w:val="1"/>
      <w:numFmt w:val="lowerRoman"/>
      <w:lvlText w:val="%6."/>
      <w:lvlJc w:val="right"/>
      <w:pPr>
        <w:ind w:left="5052" w:hanging="180"/>
      </w:pPr>
    </w:lvl>
    <w:lvl w:ilvl="6" w:tplc="0409000F" w:tentative="1">
      <w:start w:val="1"/>
      <w:numFmt w:val="decimal"/>
      <w:lvlText w:val="%7."/>
      <w:lvlJc w:val="left"/>
      <w:pPr>
        <w:ind w:left="5772" w:hanging="360"/>
      </w:pPr>
    </w:lvl>
    <w:lvl w:ilvl="7" w:tplc="04090019" w:tentative="1">
      <w:start w:val="1"/>
      <w:numFmt w:val="lowerLetter"/>
      <w:lvlText w:val="%8."/>
      <w:lvlJc w:val="left"/>
      <w:pPr>
        <w:ind w:left="6492" w:hanging="360"/>
      </w:pPr>
    </w:lvl>
    <w:lvl w:ilvl="8" w:tplc="0409001B" w:tentative="1">
      <w:start w:val="1"/>
      <w:numFmt w:val="lowerRoman"/>
      <w:lvlText w:val="%9."/>
      <w:lvlJc w:val="right"/>
      <w:pPr>
        <w:ind w:left="7212" w:hanging="180"/>
      </w:pPr>
    </w:lvl>
  </w:abstractNum>
  <w:abstractNum w:abstractNumId="16"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2E1D48A9"/>
    <w:multiLevelType w:val="hybridMultilevel"/>
    <w:tmpl w:val="BD8AEC9C"/>
    <w:lvl w:ilvl="0" w:tplc="EC144EC2">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3" w15:restartNumberingAfterBreak="0">
    <w:nsid w:val="5D0C5C64"/>
    <w:multiLevelType w:val="hybridMultilevel"/>
    <w:tmpl w:val="FD9E647A"/>
    <w:lvl w:ilvl="0" w:tplc="6E6EE4F4">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5"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2"/>
  </w:num>
  <w:num w:numId="2">
    <w:abstractNumId w:val="12"/>
  </w:num>
  <w:num w:numId="3">
    <w:abstractNumId w:val="10"/>
  </w:num>
  <w:num w:numId="4">
    <w:abstractNumId w:val="25"/>
  </w:num>
  <w:num w:numId="5">
    <w:abstractNumId w:val="13"/>
  </w:num>
  <w:num w:numId="6">
    <w:abstractNumId w:val="19"/>
  </w:num>
  <w:num w:numId="7">
    <w:abstractNumId w:val="21"/>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6"/>
  </w:num>
  <w:num w:numId="19">
    <w:abstractNumId w:val="18"/>
  </w:num>
  <w:num w:numId="20">
    <w:abstractNumId w:val="24"/>
  </w:num>
  <w:num w:numId="21">
    <w:abstractNumId w:val="20"/>
  </w:num>
  <w:num w:numId="22">
    <w:abstractNumId w:val="11"/>
  </w:num>
  <w:num w:numId="23">
    <w:abstractNumId w:val="26"/>
  </w:num>
  <w:num w:numId="24">
    <w:abstractNumId w:val="14"/>
  </w:num>
  <w:num w:numId="25">
    <w:abstractNumId w:val="15"/>
  </w:num>
  <w:num w:numId="26">
    <w:abstractNumId w:val="17"/>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0C1C"/>
    <w:rsid w:val="00032F5C"/>
    <w:rsid w:val="0009585C"/>
    <w:rsid w:val="00095945"/>
    <w:rsid w:val="000A562F"/>
    <w:rsid w:val="00137AE9"/>
    <w:rsid w:val="001706FA"/>
    <w:rsid w:val="001745F7"/>
    <w:rsid w:val="001C6454"/>
    <w:rsid w:val="00225EA2"/>
    <w:rsid w:val="00286587"/>
    <w:rsid w:val="002A76A6"/>
    <w:rsid w:val="002E15BD"/>
    <w:rsid w:val="002E2C03"/>
    <w:rsid w:val="00331730"/>
    <w:rsid w:val="00377FEA"/>
    <w:rsid w:val="00436E32"/>
    <w:rsid w:val="004E008F"/>
    <w:rsid w:val="00520B21"/>
    <w:rsid w:val="00584766"/>
    <w:rsid w:val="00645252"/>
    <w:rsid w:val="00652BE8"/>
    <w:rsid w:val="006D3D74"/>
    <w:rsid w:val="00810590"/>
    <w:rsid w:val="0083569A"/>
    <w:rsid w:val="008D5B87"/>
    <w:rsid w:val="008F2D2F"/>
    <w:rsid w:val="0094133A"/>
    <w:rsid w:val="00967C8E"/>
    <w:rsid w:val="009B0149"/>
    <w:rsid w:val="00A30C1C"/>
    <w:rsid w:val="00A9204E"/>
    <w:rsid w:val="00B33983"/>
    <w:rsid w:val="00C03618"/>
    <w:rsid w:val="00C10610"/>
    <w:rsid w:val="00D30B1B"/>
    <w:rsid w:val="00DA0F60"/>
    <w:rsid w:val="00DA2B83"/>
    <w:rsid w:val="00DB2722"/>
    <w:rsid w:val="00F52CDB"/>
    <w:rsid w:val="00FA4A9F"/>
    <w:rsid w:val="00FE35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9E31D8"/>
  <w15:chartTrackingRefBased/>
  <w15:docId w15:val="{18C42D55-8870-40E6-82D0-C2E7F2446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A30C1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erry%20and%20TIm\AppData\Local\Microsoft\Office\16.0\DTS\en-US%7b615FDC0E-ED96-4343-B31B-BB077ACD0492%7d\%7b93BDAB91-A5E3-45A7-A1FE-45788DF415F3%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{93BDAB91-A5E3-45A7-A1FE-45788DF415F3}tf02786999_win32</Template>
  <TotalTime>41</TotalTime>
  <Pages>1</Pages>
  <Words>381</Words>
  <Characters>2174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Merry and TIm</dc:creator>
  <cp:keywords/>
  <dc:description/>
  <cp:lastModifiedBy>Orange Township</cp:lastModifiedBy>
  <cp:revision>6</cp:revision>
  <cp:lastPrinted>2026-10-13T19:29:00Z</cp:lastPrinted>
  <dcterms:created xsi:type="dcterms:W3CDTF">2026-09-03T19:57:00Z</dcterms:created>
  <dcterms:modified xsi:type="dcterms:W3CDTF">2026-10-13T19:29:00Z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